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C1EAB" w14:textId="77777777" w:rsidR="00833571" w:rsidRPr="00490F04" w:rsidRDefault="00A7060B" w:rsidP="00A7060B">
      <w:pPr>
        <w:tabs>
          <w:tab w:val="right" w:pos="9639"/>
        </w:tabs>
        <w:spacing w:after="0" w:line="276" w:lineRule="auto"/>
        <w:jc w:val="right"/>
        <w:rPr>
          <w:rFonts w:ascii="Times New Roman" w:hAnsi="Times New Roman" w:cs="Times New Roman"/>
          <w:sz w:val="18"/>
          <w:szCs w:val="16"/>
        </w:rPr>
      </w:pPr>
      <w:r w:rsidRPr="00490F04">
        <w:rPr>
          <w:rFonts w:ascii="Times New Roman" w:hAnsi="Times New Roman" w:cs="Times New Roman"/>
          <w:sz w:val="18"/>
          <w:szCs w:val="16"/>
        </w:rPr>
        <w:t>.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833571" w:rsidRPr="00833571" w14:paraId="0F5EBB39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77165CD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045B67F5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41AFC67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33571" w:rsidRPr="00833571" w14:paraId="12A0A697" w14:textId="77777777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40413F51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226D674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6FDD351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F8BDAA7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823B25E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C7E8CE0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DEF4737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7A8F46FF" w14:textId="77777777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4350120F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1D197A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0B4939A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9076DAE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5A38C7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E5167F5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40E05F6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35FE0458" w14:textId="77777777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D0798B5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77A3231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5E464DB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BAE4132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CF97530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3911AEB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7669960C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833571" w14:paraId="6DB45548" w14:textId="77777777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7707F84C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7CD7359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FCEDAF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280FDE37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A3893A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786630A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9922E87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5B32EC68" w14:textId="77777777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03CCB069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5E986A1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182B9655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14:paraId="4BA42E18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33571" w:rsidRPr="00833571" w14:paraId="750A676C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9202A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3D61B" w14:textId="042DEE64" w:rsidR="00833571" w:rsidRPr="00833571" w:rsidRDefault="00F869CF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Wniosek o </w:t>
            </w:r>
            <w:r w:rsidR="000612B9">
              <w:rPr>
                <w:rFonts w:ascii="Open Sans" w:hAnsi="Open Sans" w:cs="Open Sans"/>
                <w:b/>
              </w:rPr>
              <w:t>skreślenie z</w:t>
            </w:r>
            <w:r>
              <w:rPr>
                <w:rFonts w:ascii="Open Sans" w:hAnsi="Open Sans" w:cs="Open Sans"/>
                <w:b/>
              </w:rPr>
              <w:t xml:space="preserve"> rejestru wyborców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9A48B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833571" w:rsidRPr="00833571" w14:paraId="136BEA75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E8EE6" w14:textId="300981C8" w:rsidR="00833571" w:rsidRPr="00833571" w:rsidRDefault="008E2D22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so.15.</w:t>
            </w:r>
            <w:r w:rsidR="000612B9">
              <w:rPr>
                <w:rFonts w:ascii="Open Sans" w:hAnsi="Open Sans" w:cs="Open Sans"/>
                <w:b/>
              </w:rPr>
              <w:t>4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CE05A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7AB85" w14:textId="3234C11B" w:rsidR="00833571" w:rsidRPr="00833571" w:rsidRDefault="0094089E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SO.</w:t>
            </w:r>
            <w:r w:rsidR="008E2D22">
              <w:rPr>
                <w:rFonts w:ascii="Open Sans" w:hAnsi="Open Sans" w:cs="Open Sans"/>
                <w:b/>
              </w:rPr>
              <w:t>XV</w:t>
            </w:r>
          </w:p>
        </w:tc>
      </w:tr>
    </w:tbl>
    <w:p w14:paraId="0C7EA0ED" w14:textId="61263640" w:rsidR="000612B9" w:rsidRDefault="000612B9" w:rsidP="000612B9">
      <w:pPr>
        <w:spacing w:after="0"/>
        <w:jc w:val="both"/>
        <w:rPr>
          <w:rStyle w:val="FontStyle11"/>
          <w:rFonts w:ascii="Times New Roman" w:hAnsi="Times New Roman" w:cs="Times New Roman"/>
          <w:sz w:val="21"/>
          <w:szCs w:val="21"/>
        </w:rPr>
      </w:pPr>
      <w:r>
        <w:rPr>
          <w:rStyle w:val="FontStyle11"/>
          <w:rFonts w:ascii="Times New Roman" w:hAnsi="Times New Roman" w:cs="Times New Roman"/>
          <w:sz w:val="21"/>
          <w:szCs w:val="21"/>
        </w:rPr>
        <w:t xml:space="preserve">1. Na podstawie art. 18 </w:t>
      </w:r>
      <w:r>
        <w:rPr>
          <w:rStyle w:val="FontStyle11"/>
          <w:rFonts w:ascii="Times New Roman" w:eastAsia="Times New Roman" w:hAnsi="Times New Roman" w:cs="Times New Roman"/>
          <w:sz w:val="21"/>
          <w:szCs w:val="21"/>
        </w:rPr>
        <w:t xml:space="preserve">§ 10 </w:t>
      </w:r>
      <w:r>
        <w:rPr>
          <w:rStyle w:val="FontStyle11"/>
          <w:rFonts w:ascii="Times New Roman" w:hAnsi="Times New Roman" w:cs="Times New Roman"/>
          <w:sz w:val="21"/>
          <w:szCs w:val="21"/>
        </w:rPr>
        <w:t xml:space="preserve">ustawy z dnia 5 stycznia 2011 r. — Kodeks wyborczy (Dz. U. </w:t>
      </w:r>
      <w:r w:rsidRPr="001A582D">
        <w:rPr>
          <w:rStyle w:val="FontStyle11"/>
          <w:rFonts w:ascii="Times New Roman" w:hAnsi="Times New Roman" w:cs="Times New Roman"/>
          <w:sz w:val="21"/>
          <w:szCs w:val="21"/>
        </w:rPr>
        <w:t>z 20</w:t>
      </w:r>
      <w:r w:rsidR="00D56881">
        <w:rPr>
          <w:rStyle w:val="FontStyle11"/>
          <w:rFonts w:ascii="Times New Roman" w:hAnsi="Times New Roman" w:cs="Times New Roman"/>
          <w:sz w:val="21"/>
          <w:szCs w:val="21"/>
        </w:rPr>
        <w:t>20</w:t>
      </w:r>
      <w:r w:rsidRPr="001A582D">
        <w:rPr>
          <w:rStyle w:val="FontStyle11"/>
          <w:rFonts w:ascii="Times New Roman" w:hAnsi="Times New Roman" w:cs="Times New Roman"/>
          <w:sz w:val="21"/>
          <w:szCs w:val="21"/>
        </w:rPr>
        <w:t xml:space="preserve"> r. poz.</w:t>
      </w:r>
      <w:r w:rsidR="00D56881">
        <w:rPr>
          <w:rStyle w:val="FontStyle11"/>
          <w:rFonts w:ascii="Times New Roman" w:hAnsi="Times New Roman" w:cs="Times New Roman"/>
          <w:sz w:val="21"/>
          <w:szCs w:val="21"/>
        </w:rPr>
        <w:t>1319</w:t>
      </w:r>
      <w:r w:rsidRPr="001A582D">
        <w:rPr>
          <w:rStyle w:val="FontStyle11"/>
          <w:rFonts w:ascii="Times New Roman" w:hAnsi="Times New Roman" w:cs="Times New Roman"/>
          <w:sz w:val="21"/>
          <w:szCs w:val="21"/>
        </w:rPr>
        <w:t xml:space="preserve"> </w:t>
      </w:r>
      <w:r>
        <w:rPr>
          <w:rStyle w:val="FontStyle11"/>
          <w:rFonts w:ascii="Times New Roman" w:hAnsi="Times New Roman" w:cs="Times New Roman"/>
          <w:sz w:val="21"/>
          <w:szCs w:val="21"/>
        </w:rPr>
        <w:t>) wnoszę o skreślenie mnie z rejestru wyborców :</w:t>
      </w:r>
    </w:p>
    <w:p w14:paraId="4F05772E" w14:textId="77777777" w:rsidR="000612B9" w:rsidRDefault="000612B9" w:rsidP="000612B9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14:paraId="70F06C53" w14:textId="77777777" w:rsidR="000612B9" w:rsidRDefault="000612B9" w:rsidP="000612B9">
      <w:pPr>
        <w:numPr>
          <w:ilvl w:val="0"/>
          <w:numId w:val="8"/>
        </w:numPr>
        <w:suppressAutoHyphens/>
        <w:spacing w:line="252" w:lineRule="auto"/>
        <w:jc w:val="both"/>
        <w:rPr>
          <w:rStyle w:val="FontStyle11"/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miejscowość ……………………………………………………………………………….……...</w:t>
      </w:r>
    </w:p>
    <w:p w14:paraId="5278B040" w14:textId="77777777" w:rsidR="000612B9" w:rsidRDefault="000612B9" w:rsidP="000612B9">
      <w:pPr>
        <w:numPr>
          <w:ilvl w:val="0"/>
          <w:numId w:val="8"/>
        </w:numPr>
        <w:suppressAutoHyphens/>
        <w:spacing w:line="252" w:lineRule="auto"/>
        <w:jc w:val="both"/>
        <w:rPr>
          <w:rStyle w:val="FontStyle11"/>
          <w:rFonts w:ascii="Times New Roman" w:hAnsi="Times New Roman" w:cs="Times New Roman"/>
          <w:sz w:val="21"/>
          <w:szCs w:val="21"/>
        </w:rPr>
      </w:pPr>
      <w:r>
        <w:rPr>
          <w:rStyle w:val="FontStyle11"/>
          <w:rFonts w:ascii="Times New Roman" w:hAnsi="Times New Roman" w:cs="Times New Roman"/>
          <w:sz w:val="21"/>
          <w:szCs w:val="21"/>
        </w:rPr>
        <w:t>ulica …………………………………………………………………..……………………..….....</w:t>
      </w:r>
    </w:p>
    <w:p w14:paraId="7B0E6A14" w14:textId="77777777" w:rsidR="000612B9" w:rsidRDefault="000612B9" w:rsidP="000612B9">
      <w:pPr>
        <w:numPr>
          <w:ilvl w:val="0"/>
          <w:numId w:val="8"/>
        </w:numPr>
        <w:suppressAutoHyphens/>
        <w:spacing w:line="252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Style w:val="FontStyle11"/>
          <w:rFonts w:ascii="Times New Roman" w:hAnsi="Times New Roman" w:cs="Times New Roman"/>
          <w:sz w:val="21"/>
          <w:szCs w:val="21"/>
        </w:rPr>
        <w:t>nr domu ……………………………………………………………………………….……….….</w:t>
      </w:r>
    </w:p>
    <w:p w14:paraId="73087181" w14:textId="77777777" w:rsidR="000612B9" w:rsidRDefault="000612B9" w:rsidP="000612B9">
      <w:pPr>
        <w:numPr>
          <w:ilvl w:val="0"/>
          <w:numId w:val="8"/>
        </w:numPr>
        <w:suppressAutoHyphens/>
        <w:spacing w:line="252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nr mieszkania……………………………………………………...………………...…..…….…..</w:t>
      </w:r>
    </w:p>
    <w:p w14:paraId="25F765F7" w14:textId="77777777" w:rsidR="000612B9" w:rsidRDefault="000612B9" w:rsidP="000612B9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 Nazwisko ……………………………………………………………………………………………….…...……</w:t>
      </w:r>
    </w:p>
    <w:p w14:paraId="1F0F7133" w14:textId="77777777" w:rsidR="000612B9" w:rsidRDefault="000612B9" w:rsidP="000612B9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3. Imię (imiona) ………………………………………………………………………………………………….…..</w:t>
      </w:r>
    </w:p>
    <w:p w14:paraId="2E767B68" w14:textId="77777777" w:rsidR="000612B9" w:rsidRDefault="000612B9" w:rsidP="000612B9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4. Imię ojca …………………………………………………………………………………………..………………</w:t>
      </w:r>
    </w:p>
    <w:p w14:paraId="1269225F" w14:textId="77777777" w:rsidR="000612B9" w:rsidRDefault="000612B9" w:rsidP="000612B9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5. Data urodzenia …………………………………………………………………………………………………….</w:t>
      </w:r>
    </w:p>
    <w:p w14:paraId="665844F7" w14:textId="77777777" w:rsidR="000612B9" w:rsidRDefault="000612B9" w:rsidP="000612B9">
      <w:pPr>
        <w:tabs>
          <w:tab w:val="right" w:pos="9639"/>
        </w:tabs>
        <w:spacing w:before="114" w:after="114" w:line="276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6. Obywatelstwo państwa członkowskiego Unii Europejskiej……………………………………………………….</w:t>
      </w:r>
    </w:p>
    <w:p w14:paraId="635AA93F" w14:textId="77777777" w:rsidR="000612B9" w:rsidRDefault="000612B9" w:rsidP="000612B9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7. Nr paszportu lub nazwa i nr dokumentu potwierdzającego tożsamość……………………...……………………</w:t>
      </w:r>
    </w:p>
    <w:p w14:paraId="281BB6D9" w14:textId="77777777" w:rsidR="000612B9" w:rsidRDefault="000612B9" w:rsidP="000612B9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8. Adres zameldowania na pobyt stały **:</w:t>
      </w:r>
    </w:p>
    <w:p w14:paraId="4A4257F5" w14:textId="77777777" w:rsidR="000612B9" w:rsidRDefault="000612B9" w:rsidP="000612B9">
      <w:pPr>
        <w:jc w:val="both"/>
      </w:pPr>
      <w:r>
        <w:rPr>
          <w:rFonts w:ascii="Times New Roman" w:hAnsi="Times New Roman" w:cs="Times New Roman"/>
          <w:sz w:val="21"/>
          <w:szCs w:val="21"/>
        </w:rPr>
        <w:tab/>
        <w:t>gmina (miasto, dzielnica)…………………………………………………………...………………………</w:t>
      </w:r>
    </w:p>
    <w:p w14:paraId="6E352386" w14:textId="77777777" w:rsidR="000612B9" w:rsidRDefault="000612B9" w:rsidP="000612B9">
      <w:pPr>
        <w:rPr>
          <w:rFonts w:ascii="Times New Roman" w:hAnsi="Times New Roman" w:cs="Times New Roman"/>
          <w:sz w:val="21"/>
          <w:szCs w:val="21"/>
        </w:rPr>
      </w:pPr>
      <w:r>
        <w:tab/>
      </w:r>
      <w:r>
        <w:rPr>
          <w:rFonts w:ascii="Times New Roman" w:hAnsi="Times New Roman" w:cs="Times New Roman"/>
          <w:sz w:val="21"/>
          <w:szCs w:val="21"/>
        </w:rPr>
        <w:t>miejscowość……………………………..……………………………………………………....……….</w:t>
      </w:r>
    </w:p>
    <w:p w14:paraId="07A0BD80" w14:textId="77777777" w:rsidR="000612B9" w:rsidRDefault="000612B9" w:rsidP="000612B9">
      <w:pPr>
        <w:spacing w:line="24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  <w:t>Ulica ……………………………………………………………………………….……………...……..</w:t>
      </w:r>
    </w:p>
    <w:p w14:paraId="6A36A489" w14:textId="77777777" w:rsidR="000612B9" w:rsidRDefault="000612B9" w:rsidP="000612B9">
      <w:pPr>
        <w:spacing w:before="57" w:after="217" w:line="24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  <w:t>nr domu ………………………………………………………………………………….….……………</w:t>
      </w:r>
    </w:p>
    <w:p w14:paraId="5C6BF02E" w14:textId="57AB85BE" w:rsidR="000612B9" w:rsidRDefault="000612B9" w:rsidP="000612B9">
      <w:pPr>
        <w:spacing w:before="57" w:after="217" w:line="24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  <w:t>nr mieszkania …………………………………………………………………………….……...……….</w:t>
      </w:r>
    </w:p>
    <w:p w14:paraId="2C1CD682" w14:textId="77777777" w:rsidR="000612B9" w:rsidRDefault="000612B9" w:rsidP="000612B9">
      <w:pPr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lastRenderedPageBreak/>
        <w:t>Do wniosku załączam kserokopię ważnego dokumentu potwierdzającego tożsamość :</w:t>
      </w:r>
    </w:p>
    <w:p w14:paraId="695DF864" w14:textId="77777777" w:rsidR="000612B9" w:rsidRDefault="000612B9" w:rsidP="000612B9">
      <w:pPr>
        <w:spacing w:after="46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………………………………………………………………………………………………………….…………</w:t>
      </w:r>
      <w:r>
        <w:rPr>
          <w:rFonts w:ascii="Times New Roman" w:hAnsi="Times New Roman" w:cs="Times New Roman"/>
        </w:rPr>
        <w:t>.</w:t>
      </w:r>
    </w:p>
    <w:p w14:paraId="4F2C6088" w14:textId="77777777" w:rsidR="008E2D22" w:rsidRDefault="008E2D22" w:rsidP="008E2D2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756D82B3" w14:textId="71C76FE0" w:rsidR="00E42ACF" w:rsidRDefault="008E2D22" w:rsidP="008E2D22">
      <w:pPr>
        <w:pStyle w:val="Standard"/>
        <w:jc w:val="both"/>
        <w:rPr>
          <w:rFonts w:ascii="Arial" w:hAnsi="Arial"/>
          <w:sz w:val="22"/>
          <w:szCs w:val="22"/>
        </w:rPr>
      </w:pP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  <w:r>
        <w:rPr>
          <w:rFonts w:ascii="Georgia" w:hAnsi="Georgia" w:cs="Georgia"/>
          <w:sz w:val="20"/>
          <w:szCs w:val="16"/>
        </w:rPr>
        <w:tab/>
      </w:r>
    </w:p>
    <w:p w14:paraId="7F9849AC" w14:textId="104F4E50" w:rsidR="00E42ACF" w:rsidRDefault="00E42ACF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4B37AD08" w14:textId="77777777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3F3CBBED" w14:textId="26B35300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>1. Administratorem Pani/Pana danych osobowych jest Wójt Gminy Przemęt, z siedzibą w Urzędzie Gminy Przemęt,  ul. Jagiellońska 8, 64-234 Przemęt, dane kontaktowe: urząd@przemet.pl, 65 549 60 71, 65 615 69 49.</w:t>
      </w:r>
    </w:p>
    <w:p w14:paraId="180238B5" w14:textId="77777777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 xml:space="preserve">2. Kontakt do inspektora ochrony danych w Urzędzie Gminy Przemęt: tel. 65 615 69 66, adres e-mail: iod@przemet.pl. </w:t>
      </w:r>
    </w:p>
    <w:p w14:paraId="284647C7" w14:textId="3B2657CD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>3. Pani/Pana dane osobowe przetwarzane będą w celu  rozpatrzenia wniosku o skreślenie z rejestru wyborców 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2B3C76D5" w14:textId="77777777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14:paraId="49A7A58A" w14:textId="77777777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>5. Pani/Pana dane osobowe nie będą przekazywane do państwa trzeciego ani żadnej organizacji międzynarodowej.</w:t>
      </w:r>
    </w:p>
    <w:p w14:paraId="3F868902" w14:textId="77777777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>6. Pani/Pana dane osobowe będą przechowywane zgodnie z ustawowym obowiązkiem przechowywania dokumentacji- obowiązującym Jednolitym Rzeczowym Wykazem Akt lub innych regulacji prawnych.</w:t>
      </w:r>
    </w:p>
    <w:p w14:paraId="2742DE74" w14:textId="77777777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>7. Posiada Pani/Pan prawo dostępu do swoich danych oraz możliwość ich sprostowania.</w:t>
      </w:r>
    </w:p>
    <w:p w14:paraId="4B5CE1FB" w14:textId="77777777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>8. Ma Pani/Pan prawo wniesienia skargi do Urzędu Ochrony Danych Osobowych gdy uzna Pani/Pan, iż przetwarzanie danych osobowych Pani/Pana dotyczących narusza przepisy o ochronie danych.</w:t>
      </w:r>
    </w:p>
    <w:p w14:paraId="45562BDB" w14:textId="77777777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 xml:space="preserve">9. Podanie przez Panią/Pana danych osobowych jest wymogiem ustawowym. Jest Pani/Pan zobowiązana/y do ich podania </w:t>
      </w:r>
    </w:p>
    <w:p w14:paraId="15DD49F3" w14:textId="77777777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 xml:space="preserve">a konsekwencją niepodania danych osobowych będzie skutkowało brakiem możliwości realizacji zadania wymienionego w pkt. 3. </w:t>
      </w:r>
    </w:p>
    <w:p w14:paraId="656ABD80" w14:textId="77777777" w:rsidR="00682292" w:rsidRPr="00DD1FD3" w:rsidRDefault="00682292" w:rsidP="00682292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1FD3">
        <w:rPr>
          <w:rFonts w:ascii="Times New Roman" w:hAnsi="Times New Roman" w:cs="Times New Roman"/>
          <w:sz w:val="20"/>
          <w:szCs w:val="20"/>
        </w:rPr>
        <w:t>10. Pani/Pana dane osobowe będą przetwarzane w sposób częściowo zautomatyzowany i w formie papierowej, nie będą poddawane procesowi profilowania.</w:t>
      </w:r>
    </w:p>
    <w:p w14:paraId="5DE87DD7" w14:textId="49032CB6" w:rsidR="00D1351A" w:rsidRPr="00DD1FD3" w:rsidRDefault="00D1351A" w:rsidP="00D1351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</w:rPr>
      </w:pPr>
    </w:p>
    <w:p w14:paraId="19D728C6" w14:textId="6E43E18F" w:rsidR="00682292" w:rsidRPr="00DD1FD3" w:rsidRDefault="00682292" w:rsidP="00D1351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</w:rPr>
      </w:pPr>
    </w:p>
    <w:p w14:paraId="3D311C8A" w14:textId="2020C210" w:rsidR="00682292" w:rsidRDefault="00682292" w:rsidP="00D1351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3C190D1" w14:textId="77777777" w:rsidR="00682292" w:rsidRDefault="00682292" w:rsidP="00D1351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3B3093F9" w14:textId="77777777" w:rsidR="00D1351A" w:rsidRDefault="00D1351A" w:rsidP="00D1351A">
      <w:pPr>
        <w:tabs>
          <w:tab w:val="right" w:pos="9639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Georgia" w:hAnsi="Times New Roman" w:cs="Times New Roman"/>
          <w:sz w:val="21"/>
          <w:szCs w:val="21"/>
        </w:rPr>
        <w:t>Data …………………………</w:t>
      </w:r>
      <w:r>
        <w:rPr>
          <w:rFonts w:ascii="Times New Roman" w:eastAsia="Georgia" w:hAnsi="Times New Roman" w:cs="Times New Roman"/>
          <w:sz w:val="21"/>
          <w:szCs w:val="21"/>
        </w:rPr>
        <w:tab/>
        <w:t>…………………………………………………</w:t>
      </w:r>
      <w:r>
        <w:rPr>
          <w:rFonts w:ascii="Times New Roman" w:eastAsia="Georgia" w:hAnsi="Times New Roman" w:cs="Times New Roman"/>
          <w:bCs/>
          <w:sz w:val="21"/>
          <w:szCs w:val="21"/>
          <w:vertAlign w:val="superscript"/>
        </w:rPr>
        <w:t xml:space="preserve">  </w:t>
      </w:r>
      <w:r>
        <w:rPr>
          <w:rFonts w:ascii="Times New Roman" w:eastAsia="Georgia" w:hAnsi="Times New Roman" w:cs="Times New Roman"/>
          <w:bCs/>
          <w:vertAlign w:val="superscript"/>
        </w:rPr>
        <w:t xml:space="preserve"> </w:t>
      </w:r>
    </w:p>
    <w:p w14:paraId="51A97C64" w14:textId="680543AC" w:rsidR="00D1351A" w:rsidRDefault="00DD1FD3" w:rsidP="00DD1FD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u w:val="single"/>
        </w:rPr>
      </w:pPr>
      <w:r>
        <w:rPr>
          <w:rFonts w:ascii="Times New Roman" w:eastAsia="Georgia" w:hAnsi="Times New Roman" w:cs="Times New Roman"/>
          <w:sz w:val="18"/>
          <w:szCs w:val="18"/>
        </w:rPr>
        <w:t>(</w:t>
      </w:r>
      <w:proofErr w:type="spellStart"/>
      <w:r>
        <w:rPr>
          <w:rFonts w:ascii="Times New Roman" w:eastAsia="Georgia" w:hAnsi="Times New Roman" w:cs="Times New Roman"/>
          <w:sz w:val="18"/>
          <w:szCs w:val="18"/>
        </w:rPr>
        <w:t>dd</w:t>
      </w:r>
      <w:proofErr w:type="spellEnd"/>
      <w:r>
        <w:rPr>
          <w:rFonts w:ascii="Times New Roman" w:eastAsia="Georgia" w:hAnsi="Times New Roman" w:cs="Times New Roman"/>
          <w:sz w:val="18"/>
          <w:szCs w:val="18"/>
        </w:rPr>
        <w:t>/mm/</w:t>
      </w:r>
      <w:proofErr w:type="spellStart"/>
      <w:r>
        <w:rPr>
          <w:rFonts w:ascii="Times New Roman" w:eastAsia="Georgia" w:hAnsi="Times New Roman" w:cs="Times New Roman"/>
          <w:sz w:val="18"/>
          <w:szCs w:val="18"/>
        </w:rPr>
        <w:t>rrrr</w:t>
      </w:r>
      <w:proofErr w:type="spellEnd"/>
      <w:r>
        <w:rPr>
          <w:rFonts w:ascii="Times New Roman" w:eastAsia="Georgia" w:hAnsi="Times New Roman" w:cs="Times New Roman"/>
          <w:sz w:val="18"/>
          <w:szCs w:val="18"/>
        </w:rPr>
        <w:t>)</w:t>
      </w:r>
      <w:r>
        <w:rPr>
          <w:rFonts w:ascii="Times New Roman" w:eastAsia="Georgia" w:hAnsi="Times New Roman" w:cs="Times New Roman"/>
          <w:sz w:val="18"/>
          <w:szCs w:val="18"/>
        </w:rPr>
        <w:tab/>
      </w:r>
      <w:r>
        <w:rPr>
          <w:rFonts w:ascii="Times New Roman" w:eastAsia="Georgia" w:hAnsi="Times New Roman" w:cs="Times New Roman"/>
          <w:sz w:val="18"/>
          <w:szCs w:val="18"/>
        </w:rPr>
        <w:tab/>
      </w:r>
      <w:r>
        <w:rPr>
          <w:rFonts w:ascii="Times New Roman" w:eastAsia="Georgia" w:hAnsi="Times New Roman" w:cs="Times New Roman"/>
          <w:sz w:val="18"/>
          <w:szCs w:val="18"/>
        </w:rPr>
        <w:tab/>
      </w:r>
      <w:r>
        <w:rPr>
          <w:rFonts w:ascii="Times New Roman" w:eastAsia="Georgia" w:hAnsi="Times New Roman" w:cs="Times New Roman"/>
          <w:sz w:val="18"/>
          <w:szCs w:val="18"/>
        </w:rPr>
        <w:tab/>
      </w:r>
      <w:r>
        <w:rPr>
          <w:rFonts w:ascii="Times New Roman" w:eastAsia="Georgia" w:hAnsi="Times New Roman" w:cs="Times New Roman"/>
          <w:sz w:val="18"/>
          <w:szCs w:val="18"/>
        </w:rPr>
        <w:tab/>
      </w:r>
      <w:r>
        <w:rPr>
          <w:rFonts w:ascii="Times New Roman" w:eastAsia="Georgia" w:hAnsi="Times New Roman" w:cs="Times New Roman"/>
          <w:sz w:val="18"/>
          <w:szCs w:val="18"/>
        </w:rPr>
        <w:tab/>
      </w:r>
      <w:r w:rsidR="00EB1500">
        <w:rPr>
          <w:rFonts w:ascii="Times New Roman" w:eastAsia="Georgia" w:hAnsi="Times New Roman" w:cs="Times New Roman"/>
          <w:sz w:val="18"/>
          <w:szCs w:val="18"/>
        </w:rPr>
        <w:tab/>
      </w:r>
      <w:r>
        <w:rPr>
          <w:rFonts w:ascii="Times New Roman" w:eastAsia="Georgia" w:hAnsi="Times New Roman" w:cs="Times New Roman"/>
          <w:sz w:val="18"/>
          <w:szCs w:val="18"/>
        </w:rPr>
        <w:tab/>
      </w:r>
      <w:r w:rsidR="00D1351A">
        <w:rPr>
          <w:rFonts w:ascii="Times New Roman" w:eastAsia="Georgia" w:hAnsi="Times New Roman" w:cs="Times New Roman"/>
          <w:sz w:val="18"/>
          <w:szCs w:val="18"/>
        </w:rPr>
        <w:t>(podpis)</w:t>
      </w:r>
      <w:r>
        <w:rPr>
          <w:rFonts w:ascii="Times New Roman" w:eastAsia="Georgia" w:hAnsi="Times New Roman" w:cs="Times New Roman"/>
          <w:sz w:val="18"/>
          <w:szCs w:val="18"/>
        </w:rPr>
        <w:tab/>
      </w:r>
      <w:r>
        <w:rPr>
          <w:rFonts w:ascii="Times New Roman" w:eastAsia="Georgia" w:hAnsi="Times New Roman" w:cs="Times New Roman"/>
          <w:sz w:val="18"/>
          <w:szCs w:val="18"/>
        </w:rPr>
        <w:tab/>
      </w:r>
    </w:p>
    <w:p w14:paraId="0CE700EB" w14:textId="151AFBB5" w:rsidR="00E42ACF" w:rsidRDefault="00E42ACF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47371B68" w14:textId="200741E2" w:rsidR="00E42ACF" w:rsidRDefault="00E42ACF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2788EB02" w14:textId="77777777" w:rsidR="00682292" w:rsidRDefault="00682292" w:rsidP="00D1351A">
      <w:pPr>
        <w:tabs>
          <w:tab w:val="right" w:pos="9639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18"/>
          <w:szCs w:val="18"/>
          <w:u w:val="single"/>
        </w:rPr>
      </w:pPr>
    </w:p>
    <w:p w14:paraId="5287F728" w14:textId="77777777" w:rsidR="00682292" w:rsidRDefault="00682292" w:rsidP="00D1351A">
      <w:pPr>
        <w:tabs>
          <w:tab w:val="right" w:pos="9639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18"/>
          <w:szCs w:val="18"/>
          <w:u w:val="single"/>
        </w:rPr>
      </w:pPr>
    </w:p>
    <w:p w14:paraId="342814CC" w14:textId="77777777" w:rsidR="00682292" w:rsidRDefault="00682292" w:rsidP="00D1351A">
      <w:pPr>
        <w:tabs>
          <w:tab w:val="right" w:pos="9639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18"/>
          <w:szCs w:val="18"/>
          <w:u w:val="single"/>
        </w:rPr>
      </w:pPr>
    </w:p>
    <w:p w14:paraId="4E0D372D" w14:textId="63EF8832" w:rsidR="00D1351A" w:rsidRDefault="00D1351A" w:rsidP="00D1351A">
      <w:pPr>
        <w:tabs>
          <w:tab w:val="right" w:pos="9639"/>
        </w:tabs>
        <w:spacing w:after="0" w:line="276" w:lineRule="auto"/>
        <w:rPr>
          <w:rFonts w:ascii="Times New Roman" w:eastAsia="Georgia" w:hAnsi="Times New Roman" w:cs="Times New Roman"/>
          <w:sz w:val="18"/>
          <w:szCs w:val="18"/>
        </w:rPr>
      </w:pPr>
      <w:r>
        <w:rPr>
          <w:rFonts w:ascii="Times New Roman" w:eastAsia="Georgia" w:hAnsi="Times New Roman" w:cs="Times New Roman"/>
          <w:sz w:val="18"/>
          <w:szCs w:val="18"/>
        </w:rPr>
        <w:t xml:space="preserve">*Niepotrzebne skreślić </w:t>
      </w:r>
    </w:p>
    <w:p w14:paraId="6C0AAB76" w14:textId="77777777" w:rsidR="00D1351A" w:rsidRDefault="00D1351A" w:rsidP="00D1351A">
      <w:pPr>
        <w:tabs>
          <w:tab w:val="right" w:pos="9639"/>
        </w:tabs>
        <w:spacing w:after="0" w:line="276" w:lineRule="auto"/>
      </w:pPr>
      <w:r>
        <w:rPr>
          <w:rFonts w:ascii="Times New Roman" w:eastAsia="Georgia" w:hAnsi="Times New Roman" w:cs="Times New Roman"/>
          <w:sz w:val="18"/>
          <w:szCs w:val="18"/>
        </w:rPr>
        <w:t xml:space="preserve">** Podaje się tylko w przypadku, gdy wyborca stale zamieszkuje pod innym adresem niż adres zameldowania na pobyt stały.                                                                                                   </w:t>
      </w:r>
    </w:p>
    <w:p w14:paraId="7060C035" w14:textId="77777777" w:rsidR="00D1351A" w:rsidRDefault="00D1351A" w:rsidP="00D1351A">
      <w:pPr>
        <w:tabs>
          <w:tab w:val="right" w:pos="9639"/>
        </w:tabs>
        <w:spacing w:after="0" w:line="276" w:lineRule="auto"/>
      </w:pPr>
    </w:p>
    <w:p w14:paraId="0012A515" w14:textId="375F7884" w:rsidR="00260BC5" w:rsidRPr="00260BC5" w:rsidRDefault="00D1351A" w:rsidP="00260BC5">
      <w:pPr>
        <w:pStyle w:val="Standard"/>
        <w:jc w:val="both"/>
        <w:rPr>
          <w:sz w:val="18"/>
          <w:szCs w:val="18"/>
        </w:rPr>
      </w:pPr>
      <w:r w:rsidRPr="00260BC5">
        <w:rPr>
          <w:sz w:val="18"/>
          <w:szCs w:val="18"/>
        </w:rPr>
        <w:t>Aktualizacja:</w:t>
      </w:r>
      <w:r w:rsidR="00260BC5" w:rsidRPr="00260BC5">
        <w:rPr>
          <w:sz w:val="18"/>
          <w:szCs w:val="18"/>
        </w:rPr>
        <w:t>2020-0</w:t>
      </w:r>
      <w:r w:rsidR="00D56881">
        <w:rPr>
          <w:sz w:val="18"/>
          <w:szCs w:val="18"/>
        </w:rPr>
        <w:t>8-12</w:t>
      </w:r>
      <w:r w:rsidR="00260BC5" w:rsidRPr="00260BC5">
        <w:rPr>
          <w:sz w:val="18"/>
          <w:szCs w:val="18"/>
        </w:rPr>
        <w:t xml:space="preserve"> F</w:t>
      </w:r>
      <w:r w:rsidR="004E1B5D">
        <w:rPr>
          <w:sz w:val="18"/>
          <w:szCs w:val="18"/>
        </w:rPr>
        <w:t>-</w:t>
      </w:r>
      <w:r w:rsidR="00D56881">
        <w:rPr>
          <w:sz w:val="18"/>
          <w:szCs w:val="18"/>
        </w:rPr>
        <w:t>3</w:t>
      </w:r>
    </w:p>
    <w:p w14:paraId="4ABA9249" w14:textId="6653CA67" w:rsidR="00D1351A" w:rsidRDefault="00D1351A" w:rsidP="00D1351A">
      <w:pPr>
        <w:tabs>
          <w:tab w:val="right" w:pos="9639"/>
        </w:tabs>
        <w:spacing w:after="0" w:line="276" w:lineRule="auto"/>
      </w:pPr>
    </w:p>
    <w:p w14:paraId="1A061E32" w14:textId="77C11B4F" w:rsidR="00F315F2" w:rsidRDefault="00F315F2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464199EA" w14:textId="5DBA755B" w:rsidR="00F315F2" w:rsidRDefault="00F315F2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55350B9C" w14:textId="6F0B3A8F" w:rsidR="00F315F2" w:rsidRDefault="00F315F2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1CD26674" w14:textId="77777777" w:rsidR="00F315F2" w:rsidRDefault="00F315F2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061D89DA" w14:textId="363E2A31" w:rsidR="00E42ACF" w:rsidRDefault="00E42ACF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sectPr w:rsidR="00E42ACF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829F10" w14:textId="77777777" w:rsidR="00602545" w:rsidRDefault="00602545" w:rsidP="001B52CC">
      <w:pPr>
        <w:spacing w:after="0" w:line="240" w:lineRule="auto"/>
      </w:pPr>
      <w:r>
        <w:separator/>
      </w:r>
    </w:p>
  </w:endnote>
  <w:endnote w:type="continuationSeparator" w:id="0">
    <w:p w14:paraId="0F1E3C4D" w14:textId="77777777" w:rsidR="00602545" w:rsidRDefault="00602545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611AE" w14:paraId="73F0CD6A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21061518" w14:textId="77777777" w:rsidR="004806F6" w:rsidRPr="00E611AE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0163FD15" w14:textId="77777777" w:rsidR="004806F6" w:rsidRPr="00E611AE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E611AE" w14:paraId="31CAA048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780563F3" w14:textId="77777777" w:rsidR="00422DBF" w:rsidRPr="00E611AE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 wp14:anchorId="5CA9FD57" wp14:editId="0068CC26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14:paraId="01D8642E" w14:textId="77777777" w:rsidR="00C060D2" w:rsidRPr="00E611AE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14:paraId="6587F8C6" w14:textId="77777777" w:rsidR="004806F6" w:rsidRPr="00E611AE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4F6C839A" wp14:editId="110194D3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14:paraId="2C5FA963" w14:textId="77777777" w:rsidR="004806F6" w:rsidRPr="00E611AE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4B71768" wp14:editId="7F099F75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14:paraId="6CF20331" w14:textId="77777777" w:rsidR="004806F6" w:rsidRPr="00E611AE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F3751ED" wp14:editId="784EC5D7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14:paraId="1B7172E7" w14:textId="77777777" w:rsidR="004806F6" w:rsidRPr="00E611AE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108B3A8" wp14:editId="45E0F2E5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6A51C462" w14:textId="77777777" w:rsidR="004806F6" w:rsidRPr="00E611AE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14:paraId="5DE7D3D8" w14:textId="77777777" w:rsidR="004806F6" w:rsidRPr="00E611AE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14:paraId="21B6E30E" w14:textId="77777777" w:rsidR="006E66C0" w:rsidRPr="00E611AE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14:paraId="003164E9" w14:textId="77777777" w:rsidR="006E66C0" w:rsidRPr="00E611AE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14:paraId="01F8E370" w14:textId="77777777" w:rsidR="001B2D45" w:rsidRPr="00E611AE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40437B" w:rsidRPr="0040437B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4439FA48" w14:textId="77777777" w:rsidR="004806F6" w:rsidRPr="00E611AE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14:paraId="7F438604" w14:textId="77777777" w:rsidR="008A42DE" w:rsidRPr="00E611AE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14:paraId="5C793A9E" w14:textId="77777777" w:rsidR="004806F6" w:rsidRPr="00E611AE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4573BEAD" w14:textId="77777777" w:rsidR="00E14357" w:rsidRPr="00E611AE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BC4027" w14:textId="77777777" w:rsidR="00602545" w:rsidRDefault="00602545" w:rsidP="001B52CC">
      <w:pPr>
        <w:spacing w:after="0" w:line="240" w:lineRule="auto"/>
      </w:pPr>
      <w:r>
        <w:separator/>
      </w:r>
    </w:p>
  </w:footnote>
  <w:footnote w:type="continuationSeparator" w:id="0">
    <w:p w14:paraId="7BEC10D7" w14:textId="77777777" w:rsidR="00602545" w:rsidRDefault="00602545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14:paraId="362C4AE3" w14:textId="77777777" w:rsidTr="005B7AE3">
      <w:trPr>
        <w:trHeight w:val="992"/>
      </w:trPr>
      <w:tc>
        <w:tcPr>
          <w:tcW w:w="6955" w:type="dxa"/>
          <w:vAlign w:val="center"/>
        </w:tcPr>
        <w:p w14:paraId="0CEDA282" w14:textId="76B755FE"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14:paraId="13800003" w14:textId="77777777"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0F6FFD98" wp14:editId="56607B12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14:paraId="308D4211" w14:textId="77777777"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4E5E4CFC" wp14:editId="12BC4B86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14:paraId="5EFA3ED9" w14:textId="77777777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14:paraId="5C41AF98" w14:textId="77777777"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14:paraId="4149E280" w14:textId="77777777"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149" type="#_x0000_t75" style="width:192pt;height:192pt;visibility:visible;mso-wrap-style:square" o:bullet="t">
        <v:imagedata r:id="rId2" o:title=""/>
      </v:shape>
    </w:pict>
  </w:numPicBullet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Courier New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  <w:sz w:val="12"/>
        <w:szCs w:val="1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  <w:sz w:val="12"/>
        <w:szCs w:val="1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  <w:sz w:val="12"/>
        <w:szCs w:val="1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  <w:sz w:val="12"/>
        <w:szCs w:val="1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  <w:sz w:val="12"/>
        <w:szCs w:val="1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  <w:sz w:val="12"/>
        <w:szCs w:val="1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  <w:sz w:val="12"/>
        <w:szCs w:val="1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  <w:sz w:val="12"/>
        <w:szCs w:val="12"/>
      </w:rPr>
    </w:lvl>
  </w:abstractNum>
  <w:abstractNum w:abstractNumId="4" w15:restartNumberingAfterBreak="0">
    <w:nsid w:val="1C826E12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1FEC4F86"/>
    <w:multiLevelType w:val="hybridMultilevel"/>
    <w:tmpl w:val="00C604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817C6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7" w15:restartNumberingAfterBreak="0">
    <w:nsid w:val="2F102220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8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0D7210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0" w15:restartNumberingAfterBreak="0">
    <w:nsid w:val="4E606D93"/>
    <w:multiLevelType w:val="hybridMultilevel"/>
    <w:tmpl w:val="C20E452A"/>
    <w:lvl w:ilvl="0" w:tplc="5C5CC7A8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15F8D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2" w15:restartNumberingAfterBreak="0">
    <w:nsid w:val="6FEF7CF2"/>
    <w:multiLevelType w:val="hybridMultilevel"/>
    <w:tmpl w:val="89808554"/>
    <w:lvl w:ilvl="0" w:tplc="A5AAD5AC">
      <w:start w:val="1"/>
      <w:numFmt w:val="bullet"/>
      <w:lvlText w:val="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13"/>
  </w:num>
  <w:num w:numId="3">
    <w:abstractNumId w:val="2"/>
  </w:num>
  <w:num w:numId="4">
    <w:abstractNumId w:val="3"/>
  </w:num>
  <w:num w:numId="5">
    <w:abstractNumId w:val="10"/>
  </w:num>
  <w:num w:numId="6">
    <w:abstractNumId w:val="10"/>
  </w:num>
  <w:num w:numId="7">
    <w:abstractNumId w:val="12"/>
  </w:num>
  <w:num w:numId="8">
    <w:abstractNumId w:val="0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9"/>
  </w:num>
  <w:num w:numId="12">
    <w:abstractNumId w:val="7"/>
  </w:num>
  <w:num w:numId="13">
    <w:abstractNumId w:val="6"/>
  </w:num>
  <w:num w:numId="14">
    <w:abstractNumId w:val="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237B4"/>
    <w:rsid w:val="00037EB3"/>
    <w:rsid w:val="00053292"/>
    <w:rsid w:val="000612B9"/>
    <w:rsid w:val="00085383"/>
    <w:rsid w:val="000977E1"/>
    <w:rsid w:val="000A0D66"/>
    <w:rsid w:val="000E3EA5"/>
    <w:rsid w:val="000E680C"/>
    <w:rsid w:val="00135A96"/>
    <w:rsid w:val="00142708"/>
    <w:rsid w:val="00146976"/>
    <w:rsid w:val="00162333"/>
    <w:rsid w:val="00163134"/>
    <w:rsid w:val="00181983"/>
    <w:rsid w:val="001859EA"/>
    <w:rsid w:val="00185EB2"/>
    <w:rsid w:val="0019252A"/>
    <w:rsid w:val="001A1EA3"/>
    <w:rsid w:val="001A69C9"/>
    <w:rsid w:val="001B2D45"/>
    <w:rsid w:val="001B52CC"/>
    <w:rsid w:val="001B7523"/>
    <w:rsid w:val="001D057F"/>
    <w:rsid w:val="001D31DC"/>
    <w:rsid w:val="001E53CC"/>
    <w:rsid w:val="0021201A"/>
    <w:rsid w:val="00216A7C"/>
    <w:rsid w:val="00221EA4"/>
    <w:rsid w:val="0022795A"/>
    <w:rsid w:val="0025676D"/>
    <w:rsid w:val="00260BC5"/>
    <w:rsid w:val="002D0317"/>
    <w:rsid w:val="002D2B10"/>
    <w:rsid w:val="002E2556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0437B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7BDB"/>
    <w:rsid w:val="004E1B5D"/>
    <w:rsid w:val="00511E79"/>
    <w:rsid w:val="00522202"/>
    <w:rsid w:val="005274C7"/>
    <w:rsid w:val="00594D00"/>
    <w:rsid w:val="005959A9"/>
    <w:rsid w:val="00596050"/>
    <w:rsid w:val="00597DE1"/>
    <w:rsid w:val="005A40B3"/>
    <w:rsid w:val="005B7AE3"/>
    <w:rsid w:val="005D4B24"/>
    <w:rsid w:val="00602545"/>
    <w:rsid w:val="00615E2D"/>
    <w:rsid w:val="00640309"/>
    <w:rsid w:val="00651628"/>
    <w:rsid w:val="00655817"/>
    <w:rsid w:val="0066180B"/>
    <w:rsid w:val="006630A7"/>
    <w:rsid w:val="00664401"/>
    <w:rsid w:val="00667994"/>
    <w:rsid w:val="006765CB"/>
    <w:rsid w:val="00682292"/>
    <w:rsid w:val="00687861"/>
    <w:rsid w:val="006923A2"/>
    <w:rsid w:val="00694DF4"/>
    <w:rsid w:val="006C1C52"/>
    <w:rsid w:val="006E66C0"/>
    <w:rsid w:val="00715E57"/>
    <w:rsid w:val="00734073"/>
    <w:rsid w:val="00745B55"/>
    <w:rsid w:val="00746490"/>
    <w:rsid w:val="00746A9C"/>
    <w:rsid w:val="00774935"/>
    <w:rsid w:val="007A5410"/>
    <w:rsid w:val="007B00EC"/>
    <w:rsid w:val="007C0EBF"/>
    <w:rsid w:val="007C7533"/>
    <w:rsid w:val="007E180F"/>
    <w:rsid w:val="007E695F"/>
    <w:rsid w:val="00833571"/>
    <w:rsid w:val="00840EBA"/>
    <w:rsid w:val="00843F51"/>
    <w:rsid w:val="00852DDD"/>
    <w:rsid w:val="0085376A"/>
    <w:rsid w:val="008841FE"/>
    <w:rsid w:val="008A42DE"/>
    <w:rsid w:val="008A69FE"/>
    <w:rsid w:val="008B503E"/>
    <w:rsid w:val="008B5150"/>
    <w:rsid w:val="008B7554"/>
    <w:rsid w:val="008B77F5"/>
    <w:rsid w:val="008C0434"/>
    <w:rsid w:val="008D30DE"/>
    <w:rsid w:val="008E2D22"/>
    <w:rsid w:val="008F3BB2"/>
    <w:rsid w:val="00907371"/>
    <w:rsid w:val="00933BFE"/>
    <w:rsid w:val="0094089E"/>
    <w:rsid w:val="009526EE"/>
    <w:rsid w:val="0096247D"/>
    <w:rsid w:val="009626DA"/>
    <w:rsid w:val="00975E54"/>
    <w:rsid w:val="00983CA5"/>
    <w:rsid w:val="009C5A34"/>
    <w:rsid w:val="009D6DE7"/>
    <w:rsid w:val="009E5BB4"/>
    <w:rsid w:val="009F0B94"/>
    <w:rsid w:val="009F1F52"/>
    <w:rsid w:val="00A011C0"/>
    <w:rsid w:val="00A26837"/>
    <w:rsid w:val="00A435A3"/>
    <w:rsid w:val="00A578A3"/>
    <w:rsid w:val="00A705F5"/>
    <w:rsid w:val="00A7060B"/>
    <w:rsid w:val="00A92F6C"/>
    <w:rsid w:val="00A975D2"/>
    <w:rsid w:val="00AD5113"/>
    <w:rsid w:val="00B10D0E"/>
    <w:rsid w:val="00B22EAA"/>
    <w:rsid w:val="00B74EB2"/>
    <w:rsid w:val="00B756AC"/>
    <w:rsid w:val="00B874D6"/>
    <w:rsid w:val="00BD0EE9"/>
    <w:rsid w:val="00C03DA6"/>
    <w:rsid w:val="00C060D2"/>
    <w:rsid w:val="00C14604"/>
    <w:rsid w:val="00C24CF7"/>
    <w:rsid w:val="00C42BFA"/>
    <w:rsid w:val="00C45457"/>
    <w:rsid w:val="00C46F3E"/>
    <w:rsid w:val="00C61C06"/>
    <w:rsid w:val="00CA0380"/>
    <w:rsid w:val="00CA2B42"/>
    <w:rsid w:val="00CA57D2"/>
    <w:rsid w:val="00CC2306"/>
    <w:rsid w:val="00CF1D5E"/>
    <w:rsid w:val="00CF75A4"/>
    <w:rsid w:val="00D0122B"/>
    <w:rsid w:val="00D1351A"/>
    <w:rsid w:val="00D33C64"/>
    <w:rsid w:val="00D3689E"/>
    <w:rsid w:val="00D56881"/>
    <w:rsid w:val="00D56A4B"/>
    <w:rsid w:val="00D9290D"/>
    <w:rsid w:val="00DA6267"/>
    <w:rsid w:val="00DC4C63"/>
    <w:rsid w:val="00DC738F"/>
    <w:rsid w:val="00DD1FD3"/>
    <w:rsid w:val="00DD4F17"/>
    <w:rsid w:val="00DD5088"/>
    <w:rsid w:val="00DE2866"/>
    <w:rsid w:val="00DE763C"/>
    <w:rsid w:val="00E115AD"/>
    <w:rsid w:val="00E14357"/>
    <w:rsid w:val="00E21E26"/>
    <w:rsid w:val="00E352FC"/>
    <w:rsid w:val="00E35749"/>
    <w:rsid w:val="00E42ACF"/>
    <w:rsid w:val="00E50A49"/>
    <w:rsid w:val="00E611AE"/>
    <w:rsid w:val="00E6506F"/>
    <w:rsid w:val="00E84672"/>
    <w:rsid w:val="00E950E8"/>
    <w:rsid w:val="00EA63DA"/>
    <w:rsid w:val="00EB1500"/>
    <w:rsid w:val="00EC28D7"/>
    <w:rsid w:val="00EF56F4"/>
    <w:rsid w:val="00F03B07"/>
    <w:rsid w:val="00F315F2"/>
    <w:rsid w:val="00F555F2"/>
    <w:rsid w:val="00F56B9B"/>
    <w:rsid w:val="00F73A62"/>
    <w:rsid w:val="00F8672F"/>
    <w:rsid w:val="00F869CF"/>
    <w:rsid w:val="00F8798D"/>
    <w:rsid w:val="00F9038E"/>
    <w:rsid w:val="00FA105B"/>
    <w:rsid w:val="00FE1F85"/>
    <w:rsid w:val="00FF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2236C9"/>
  <w15:docId w15:val="{19B56E92-63E6-4766-B491-66CE0797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customStyle="1" w:styleId="Standard">
    <w:name w:val="Standard"/>
    <w:rsid w:val="009D6DE7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character" w:customStyle="1" w:styleId="FontStyle11">
    <w:name w:val="Font Style11"/>
    <w:rsid w:val="008E2D22"/>
    <w:rPr>
      <w:rFonts w:ascii="Microsoft Sans Serif" w:hAnsi="Microsoft Sans Serif" w:cs="Microsoft Sans Serif"/>
      <w:color w:val="000000"/>
      <w:sz w:val="18"/>
      <w:szCs w:val="18"/>
    </w:rPr>
  </w:style>
  <w:style w:type="paragraph" w:customStyle="1" w:styleId="Akapitzlist1">
    <w:name w:val="Akapit z listą1"/>
    <w:basedOn w:val="Normalny"/>
    <w:rsid w:val="008E2D22"/>
    <w:pPr>
      <w:widowControl w:val="0"/>
      <w:suppressAutoHyphens/>
      <w:spacing w:line="240" w:lineRule="auto"/>
      <w:ind w:left="720"/>
      <w:contextualSpacing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FontStyle15">
    <w:name w:val="Font Style15"/>
    <w:rsid w:val="001859EA"/>
    <w:rPr>
      <w:rFonts w:ascii="Microsoft Sans Serif" w:hAnsi="Microsoft Sans Serif" w:cs="Microsoft Sans Serif"/>
      <w:color w:val="000000"/>
      <w:sz w:val="18"/>
      <w:szCs w:val="18"/>
    </w:rPr>
  </w:style>
  <w:style w:type="paragraph" w:customStyle="1" w:styleId="Style7">
    <w:name w:val="Style7"/>
    <w:basedOn w:val="Normalny"/>
    <w:rsid w:val="001859EA"/>
    <w:pPr>
      <w:widowControl w:val="0"/>
      <w:autoSpaceDE w:val="0"/>
      <w:spacing w:line="211" w:lineRule="exact"/>
      <w:jc w:val="both"/>
    </w:pPr>
    <w:rPr>
      <w:rFonts w:ascii="Microsoft Sans Serif" w:eastAsia="Times New Roman" w:hAnsi="Microsoft Sans Serif" w:cs="Microsoft Sans Serif"/>
      <w:kern w:val="1"/>
    </w:rPr>
  </w:style>
  <w:style w:type="paragraph" w:customStyle="1" w:styleId="Style1">
    <w:name w:val="Style1"/>
    <w:basedOn w:val="Normalny"/>
    <w:rsid w:val="001859EA"/>
    <w:pPr>
      <w:widowControl w:val="0"/>
      <w:autoSpaceDE w:val="0"/>
      <w:spacing w:line="252" w:lineRule="auto"/>
    </w:pPr>
    <w:rPr>
      <w:rFonts w:ascii="Microsoft Sans Serif" w:eastAsia="Times New Roman" w:hAnsi="Microsoft Sans Serif" w:cs="Microsoft Sans Serif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5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629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Jakub Górny</dc:creator>
  <cp:lastModifiedBy>Arleta Thiel</cp:lastModifiedBy>
  <cp:revision>13</cp:revision>
  <cp:lastPrinted>2020-08-13T10:46:00Z</cp:lastPrinted>
  <dcterms:created xsi:type="dcterms:W3CDTF">2020-01-02T13:06:00Z</dcterms:created>
  <dcterms:modified xsi:type="dcterms:W3CDTF">2020-08-13T10:46:00Z</dcterms:modified>
</cp:coreProperties>
</file>