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3C1EAB" w14:textId="77777777" w:rsidR="00833571" w:rsidRPr="00490F04" w:rsidRDefault="00A7060B" w:rsidP="00A7060B">
      <w:pPr>
        <w:tabs>
          <w:tab w:val="right" w:pos="9639"/>
        </w:tabs>
        <w:spacing w:after="0" w:line="276" w:lineRule="auto"/>
        <w:jc w:val="right"/>
        <w:rPr>
          <w:rFonts w:ascii="Times New Roman" w:hAnsi="Times New Roman" w:cs="Times New Roman"/>
          <w:sz w:val="18"/>
          <w:szCs w:val="16"/>
        </w:rPr>
      </w:pPr>
      <w:r w:rsidRPr="00490F04">
        <w:rPr>
          <w:rFonts w:ascii="Times New Roman" w:hAnsi="Times New Roman" w:cs="Times New Roman"/>
          <w:sz w:val="18"/>
          <w:szCs w:val="16"/>
        </w:rPr>
        <w:t>.</w:t>
      </w: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4"/>
        <w:gridCol w:w="235"/>
        <w:gridCol w:w="4049"/>
      </w:tblGrid>
      <w:tr w:rsidR="00833571" w:rsidRPr="00833571" w14:paraId="0F5EBB39" w14:textId="77777777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677165CD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  <w:shd w:val="clear" w:color="auto" w:fill="auto"/>
          </w:tcPr>
          <w:p w14:paraId="045B67F5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14:paraId="41AFC67F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833571" w:rsidRPr="00833571" w14:paraId="12A0A697" w14:textId="77777777" w:rsidTr="00A17518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40413F51" w14:textId="77777777"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>WNIOSKODAWCA</w:t>
            </w:r>
            <w:r w:rsidRPr="00490F04">
              <w:rPr>
                <w:rFonts w:ascii="Times New Roman" w:hAnsi="Times New Roman" w:cs="Times New Roman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2226D674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46FDD351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14:paraId="4F8BDAA7" w14:textId="77777777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3823B25E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4C7E8CE0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2DEF4737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14:paraId="7A8F46FF" w14:textId="77777777" w:rsidTr="00A17518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4350120F" w14:textId="77777777"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 xml:space="preserve">ADRES ZAMIESZKANIA/SIEDZIBY </w:t>
            </w:r>
            <w:r w:rsidRPr="00490F04">
              <w:rPr>
                <w:rFonts w:ascii="Times New Roman" w:hAnsi="Times New Roman" w:cs="Times New Roman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71D197AC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10B4939A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14:paraId="49076DAE" w14:textId="77777777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65A38C7C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4E5167F5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240E05F6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14:paraId="35FE0458" w14:textId="77777777" w:rsidTr="00A17518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3D0798B5" w14:textId="77777777"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>ADRES DO KORESPONDENCJI</w:t>
            </w:r>
            <w:r w:rsidRPr="00490F04">
              <w:rPr>
                <w:rFonts w:ascii="Times New Roman" w:hAnsi="Times New Roman" w:cs="Times New Roman"/>
                <w:sz w:val="16"/>
                <w:szCs w:val="16"/>
              </w:rPr>
              <w:t>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677A3231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55E464DB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14:paraId="4BAE4132" w14:textId="77777777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6CF97530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14:paraId="3911AEBF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14:paraId="7669960C" w14:textId="77777777"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i/>
                <w:sz w:val="18"/>
                <w:szCs w:val="16"/>
              </w:rPr>
              <w:t>pieczęć wpływu</w:t>
            </w:r>
          </w:p>
        </w:tc>
      </w:tr>
      <w:tr w:rsidR="00833571" w:rsidRPr="00833571" w14:paraId="6DB45548" w14:textId="77777777" w:rsidTr="00A17518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7707F84C" w14:textId="77777777"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07CD7359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6FCEDAFF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14:paraId="280FDE37" w14:textId="77777777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3A3893AF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2786630A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69922E87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14:paraId="5B32EC68" w14:textId="77777777" w:rsidTr="00A17518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shd w:val="clear" w:color="auto" w:fill="auto"/>
            <w:vAlign w:val="center"/>
          </w:tcPr>
          <w:p w14:paraId="03CCB069" w14:textId="77777777"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  <w:shd w:val="clear" w:color="auto" w:fill="auto"/>
          </w:tcPr>
          <w:p w14:paraId="5E986A1C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  <w:shd w:val="clear" w:color="auto" w:fill="auto"/>
          </w:tcPr>
          <w:p w14:paraId="182B9655" w14:textId="77777777"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i/>
                <w:sz w:val="18"/>
                <w:szCs w:val="16"/>
              </w:rPr>
              <w:t>znak sprawy (nadaje urzędnik)</w:t>
            </w:r>
          </w:p>
        </w:tc>
      </w:tr>
    </w:tbl>
    <w:p w14:paraId="4BA42E18" w14:textId="77777777" w:rsidR="00833571" w:rsidRDefault="00833571" w:rsidP="00833571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833571" w:rsidRPr="00833571" w14:paraId="750A676C" w14:textId="77777777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9202A" w14:textId="77777777" w:rsidR="00833571" w:rsidRPr="00833571" w:rsidRDefault="00833571" w:rsidP="00833571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  <w:b/>
              </w:rPr>
            </w:pPr>
            <w:r w:rsidRPr="00833571">
              <w:rPr>
                <w:rFonts w:ascii="Open Sans" w:hAnsi="Open Sans" w:cs="Open Sans"/>
                <w:b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3D61B" w14:textId="10D7DF8B" w:rsidR="00833571" w:rsidRPr="00833571" w:rsidRDefault="00F869CF" w:rsidP="00833571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Wniosek o </w:t>
            </w:r>
            <w:r w:rsidR="00B143BB">
              <w:rPr>
                <w:rFonts w:ascii="Open Sans" w:hAnsi="Open Sans" w:cs="Open Sans"/>
                <w:b/>
              </w:rPr>
              <w:t>wpisanie do</w:t>
            </w:r>
            <w:r>
              <w:rPr>
                <w:rFonts w:ascii="Open Sans" w:hAnsi="Open Sans" w:cs="Open Sans"/>
                <w:b/>
              </w:rPr>
              <w:t xml:space="preserve"> rejestru wyborców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9A48B" w14:textId="77777777" w:rsidR="00833571" w:rsidRPr="00833571" w:rsidRDefault="00833571" w:rsidP="00833571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  <w:b/>
              </w:rPr>
            </w:pPr>
            <w:r w:rsidRPr="00833571">
              <w:rPr>
                <w:rFonts w:ascii="Open Sans" w:hAnsi="Open Sans" w:cs="Open Sans"/>
                <w:b/>
              </w:rPr>
              <w:t>DO PROCEDURY</w:t>
            </w:r>
          </w:p>
        </w:tc>
      </w:tr>
      <w:tr w:rsidR="00833571" w:rsidRPr="00833571" w14:paraId="136BEA75" w14:textId="77777777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E8EE6" w14:textId="158489EC" w:rsidR="00833571" w:rsidRPr="00833571" w:rsidRDefault="008E2D22" w:rsidP="00833571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b/>
              </w:rPr>
              <w:t>so.15.</w:t>
            </w:r>
            <w:r w:rsidR="00B143BB">
              <w:rPr>
                <w:rFonts w:ascii="Open Sans" w:hAnsi="Open Sans" w:cs="Open Sans"/>
                <w:b/>
              </w:rPr>
              <w:t>1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CE05A" w14:textId="77777777" w:rsidR="00833571" w:rsidRPr="00833571" w:rsidRDefault="00833571" w:rsidP="00833571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7AB85" w14:textId="3234C11B" w:rsidR="00833571" w:rsidRPr="00833571" w:rsidRDefault="0094089E" w:rsidP="00833571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SO.</w:t>
            </w:r>
            <w:r w:rsidR="008E2D22">
              <w:rPr>
                <w:rFonts w:ascii="Open Sans" w:hAnsi="Open Sans" w:cs="Open Sans"/>
                <w:b/>
              </w:rPr>
              <w:t>XV</w:t>
            </w:r>
          </w:p>
        </w:tc>
      </w:tr>
    </w:tbl>
    <w:p w14:paraId="20895611" w14:textId="77777777" w:rsidR="00B143BB" w:rsidRDefault="00B143BB" w:rsidP="00B143BB">
      <w:pPr>
        <w:jc w:val="center"/>
        <w:rPr>
          <w:rFonts w:ascii="Times New Roman" w:hAnsi="Times New Roman" w:cs="Times New Roman"/>
          <w:b/>
          <w:bCs/>
        </w:rPr>
      </w:pPr>
    </w:p>
    <w:p w14:paraId="7F869B47" w14:textId="703F407D" w:rsidR="00B143BB" w:rsidRDefault="00B143BB" w:rsidP="00B143B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WNIOSEK O WPISANIE DO REJESTRU WYBORCÓW W CZĘŚCI A/B*</w:t>
      </w:r>
    </w:p>
    <w:p w14:paraId="69FFE31C" w14:textId="5517B168" w:rsidR="00B143BB" w:rsidRPr="0023278E" w:rsidRDefault="00B143BB" w:rsidP="00B143BB">
      <w:pPr>
        <w:jc w:val="both"/>
        <w:rPr>
          <w:rFonts w:ascii="Times New Roman" w:hAnsi="Times New Roman" w:cs="Times New Roman"/>
          <w:sz w:val="24"/>
          <w:szCs w:val="24"/>
        </w:rPr>
      </w:pPr>
      <w:r w:rsidRPr="0023278E">
        <w:rPr>
          <w:rStyle w:val="FontStyle15"/>
          <w:rFonts w:ascii="Times New Roman" w:hAnsi="Times New Roman" w:cs="Times New Roman"/>
          <w:sz w:val="24"/>
          <w:szCs w:val="24"/>
        </w:rPr>
        <w:t>W związku z art. 18 § 9/art. 19* ustawy z dnia 5 stycznia 2011 r. — Kodeks wyborczy (Dz. U. z 20</w:t>
      </w:r>
      <w:r w:rsidR="00141E78">
        <w:rPr>
          <w:rStyle w:val="FontStyle15"/>
          <w:rFonts w:ascii="Times New Roman" w:hAnsi="Times New Roman" w:cs="Times New Roman"/>
          <w:sz w:val="24"/>
          <w:szCs w:val="24"/>
        </w:rPr>
        <w:t xml:space="preserve">202 </w:t>
      </w:r>
      <w:r w:rsidRPr="0023278E">
        <w:rPr>
          <w:rStyle w:val="FontStyle15"/>
          <w:rFonts w:ascii="Times New Roman" w:hAnsi="Times New Roman" w:cs="Times New Roman"/>
          <w:sz w:val="24"/>
          <w:szCs w:val="24"/>
        </w:rPr>
        <w:t xml:space="preserve">roku, poz. </w:t>
      </w:r>
      <w:r w:rsidR="00141E78">
        <w:rPr>
          <w:rStyle w:val="FontStyle15"/>
          <w:rFonts w:ascii="Times New Roman" w:hAnsi="Times New Roman" w:cs="Times New Roman"/>
          <w:sz w:val="24"/>
          <w:szCs w:val="24"/>
        </w:rPr>
        <w:t>1319</w:t>
      </w:r>
      <w:r w:rsidRPr="0023278E">
        <w:rPr>
          <w:rStyle w:val="FontStyle15"/>
          <w:rFonts w:ascii="Times New Roman" w:hAnsi="Times New Roman" w:cs="Times New Roman"/>
          <w:sz w:val="24"/>
          <w:szCs w:val="24"/>
        </w:rPr>
        <w:t xml:space="preserve"> ) wnoszę o wpisanie mnie do rejestru wyborców.</w:t>
      </w:r>
    </w:p>
    <w:p w14:paraId="18B88DCE" w14:textId="3AEC7ECA" w:rsidR="00B143BB" w:rsidRDefault="0023278E" w:rsidP="00B143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B143BB">
        <w:rPr>
          <w:rFonts w:ascii="Times New Roman" w:hAnsi="Times New Roman" w:cs="Times New Roman"/>
        </w:rPr>
        <w:t>.Nazwisko…………………………………………………………………………………….………………...</w:t>
      </w:r>
    </w:p>
    <w:p w14:paraId="7B24C923" w14:textId="3B5FB7CC" w:rsidR="00B143BB" w:rsidRDefault="0023278E" w:rsidP="00B143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B143BB">
        <w:rPr>
          <w:rFonts w:ascii="Times New Roman" w:hAnsi="Times New Roman" w:cs="Times New Roman"/>
        </w:rPr>
        <w:t>.Imię (imiona)………………………………………………………………………………………………….</w:t>
      </w:r>
    </w:p>
    <w:p w14:paraId="4D45317C" w14:textId="3E627B35" w:rsidR="00B143BB" w:rsidRDefault="0023278E" w:rsidP="00B143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B143BB">
        <w:rPr>
          <w:rFonts w:ascii="Times New Roman" w:hAnsi="Times New Roman" w:cs="Times New Roman"/>
        </w:rPr>
        <w:t>.Imię ojca……………………………………………………………………………………………………….</w:t>
      </w:r>
    </w:p>
    <w:p w14:paraId="72883FEE" w14:textId="7B664D75" w:rsidR="00B143BB" w:rsidRDefault="0023278E" w:rsidP="00B143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B143BB">
        <w:rPr>
          <w:rFonts w:ascii="Times New Roman" w:hAnsi="Times New Roman" w:cs="Times New Roman"/>
        </w:rPr>
        <w:t>.Data urodzenia………..…………………………………………………………………………………….…</w:t>
      </w:r>
    </w:p>
    <w:p w14:paraId="70097E27" w14:textId="5B920361" w:rsidR="00B143BB" w:rsidRDefault="0023278E" w:rsidP="00B143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B143BB">
        <w:rPr>
          <w:rFonts w:ascii="Times New Roman" w:hAnsi="Times New Roman" w:cs="Times New Roman"/>
        </w:rPr>
        <w:t>.Nr ewidencyjny PESEL**…………………………………………………………………………………….</w:t>
      </w:r>
    </w:p>
    <w:p w14:paraId="37397F33" w14:textId="732B8776" w:rsidR="00B143BB" w:rsidRDefault="0023278E" w:rsidP="00B143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B143BB">
        <w:rPr>
          <w:rFonts w:ascii="Times New Roman" w:hAnsi="Times New Roman" w:cs="Times New Roman"/>
        </w:rPr>
        <w:t>.Adres zameldowania na pobyt stały lub adres ostatniego zameldowania na pobyt stały:</w:t>
      </w:r>
    </w:p>
    <w:p w14:paraId="33D1AA0F" w14:textId="7047044F" w:rsidR="00B143BB" w:rsidRDefault="00B143BB" w:rsidP="00B143BB">
      <w:pPr>
        <w:numPr>
          <w:ilvl w:val="0"/>
          <w:numId w:val="8"/>
        </w:numPr>
        <w:tabs>
          <w:tab w:val="clear" w:pos="1440"/>
          <w:tab w:val="num" w:pos="720"/>
        </w:tabs>
        <w:suppressAutoHyphens/>
        <w:spacing w:line="252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 gminy(miasta,</w:t>
      </w:r>
      <w:r w:rsidR="002F1E0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dzielnicy)………………………………………………………………………..</w:t>
      </w:r>
    </w:p>
    <w:p w14:paraId="0D75D5D2" w14:textId="77777777" w:rsidR="00B143BB" w:rsidRDefault="00B143BB" w:rsidP="00B143BB">
      <w:pPr>
        <w:numPr>
          <w:ilvl w:val="0"/>
          <w:numId w:val="8"/>
        </w:numPr>
        <w:tabs>
          <w:tab w:val="clear" w:pos="1440"/>
          <w:tab w:val="num" w:pos="720"/>
        </w:tabs>
        <w:suppressAutoHyphens/>
        <w:spacing w:line="252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miejscowość ………………………………………………………………………………………..….</w:t>
      </w:r>
    </w:p>
    <w:p w14:paraId="7C98A0FE" w14:textId="77777777" w:rsidR="00B143BB" w:rsidRDefault="00B143BB" w:rsidP="00B143BB">
      <w:pPr>
        <w:numPr>
          <w:ilvl w:val="0"/>
          <w:numId w:val="8"/>
        </w:numPr>
        <w:tabs>
          <w:tab w:val="clear" w:pos="1440"/>
          <w:tab w:val="num" w:pos="720"/>
        </w:tabs>
        <w:suppressAutoHyphens/>
        <w:spacing w:line="252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ulica …………………………………………………………………………………………..…….….</w:t>
      </w:r>
    </w:p>
    <w:p w14:paraId="650729C4" w14:textId="08BC924F" w:rsidR="00B143BB" w:rsidRDefault="00B143BB" w:rsidP="00B143BB">
      <w:pPr>
        <w:numPr>
          <w:ilvl w:val="0"/>
          <w:numId w:val="8"/>
        </w:numPr>
        <w:tabs>
          <w:tab w:val="clear" w:pos="1440"/>
          <w:tab w:val="num" w:pos="720"/>
        </w:tabs>
        <w:suppressAutoHyphens/>
        <w:spacing w:line="252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nr domu …………………………………………………………………………………………….…</w:t>
      </w:r>
    </w:p>
    <w:p w14:paraId="5F86ACF4" w14:textId="5EDA3BF0" w:rsidR="00B143BB" w:rsidRDefault="00B143BB" w:rsidP="00B143BB">
      <w:pPr>
        <w:numPr>
          <w:ilvl w:val="0"/>
          <w:numId w:val="8"/>
        </w:numPr>
        <w:tabs>
          <w:tab w:val="clear" w:pos="1440"/>
          <w:tab w:val="num" w:pos="720"/>
        </w:tabs>
        <w:suppressAutoHyphens/>
        <w:spacing w:line="252" w:lineRule="auto"/>
        <w:ind w:left="720"/>
        <w:rPr>
          <w:rFonts w:ascii="Times New Roman" w:hAnsi="Times New Roman" w:cs="Times New Roman"/>
        </w:rPr>
      </w:pPr>
      <w:r w:rsidRPr="00B143B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nr mieszkania…………………………………………………………………………………...……</w:t>
      </w:r>
    </w:p>
    <w:p w14:paraId="09D4D197" w14:textId="77777777" w:rsidR="00B143BB" w:rsidRDefault="00B143BB" w:rsidP="00B143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Do wniosku załączam:</w:t>
      </w:r>
      <w:r>
        <w:rPr>
          <w:rFonts w:ascii="Times New Roman" w:hAnsi="Times New Roman" w:cs="Times New Roman"/>
        </w:rPr>
        <w:t xml:space="preserve"> </w:t>
      </w:r>
    </w:p>
    <w:p w14:paraId="447953D7" w14:textId="77777777" w:rsidR="00B143BB" w:rsidRDefault="00B143BB" w:rsidP="00B143BB">
      <w:pPr>
        <w:numPr>
          <w:ilvl w:val="0"/>
          <w:numId w:val="16"/>
        </w:numPr>
        <w:suppressAutoHyphens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kserokopię ważnego dokumentu potwierdzającego tożsamość:</w:t>
      </w:r>
    </w:p>
    <w:p w14:paraId="7D922B9B" w14:textId="77777777" w:rsidR="00B143BB" w:rsidRDefault="00B143BB" w:rsidP="00B143BB">
      <w:pPr>
        <w:spacing w:after="0" w:line="240" w:lineRule="auto"/>
        <w:rPr>
          <w:rFonts w:ascii="Times New Roman" w:hAnsi="Times New Roman" w:cs="Times New Roman"/>
        </w:rPr>
      </w:pPr>
    </w:p>
    <w:p w14:paraId="6B9FC49B" w14:textId="77777777" w:rsidR="00B143BB" w:rsidRDefault="00B143BB" w:rsidP="00B143BB">
      <w:pPr>
        <w:spacing w:after="0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…………………………………………………………………………………………………</w:t>
      </w:r>
      <w:r>
        <w:rPr>
          <w:rFonts w:ascii="Times New Roman" w:hAnsi="Times New Roman" w:cs="Times New Roman"/>
        </w:rPr>
        <w:t>...……</w:t>
      </w:r>
    </w:p>
    <w:p w14:paraId="6B464C57" w14:textId="77777777" w:rsidR="00B143BB" w:rsidRDefault="00B143BB" w:rsidP="00B143BB">
      <w:pPr>
        <w:spacing w:after="0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z w:val="18"/>
          <w:szCs w:val="18"/>
        </w:rPr>
        <w:t>(nazwa i nr dokumentu)</w:t>
      </w:r>
    </w:p>
    <w:p w14:paraId="02EBA450" w14:textId="77777777" w:rsidR="00B143BB" w:rsidRDefault="00B143BB" w:rsidP="00B143BB">
      <w:pPr>
        <w:spacing w:after="0" w:line="240" w:lineRule="auto"/>
        <w:ind w:left="720"/>
        <w:rPr>
          <w:rFonts w:ascii="Times New Roman" w:hAnsi="Times New Roman" w:cs="Times New Roman"/>
        </w:rPr>
      </w:pPr>
    </w:p>
    <w:p w14:paraId="250B4A89" w14:textId="77777777" w:rsidR="00B143BB" w:rsidRDefault="00B143BB" w:rsidP="00B143BB">
      <w:pPr>
        <w:numPr>
          <w:ilvl w:val="0"/>
          <w:numId w:val="16"/>
        </w:numPr>
        <w:suppressAutoHyphens/>
        <w:spacing w:line="252" w:lineRule="auto"/>
        <w:rPr>
          <w:rFonts w:ascii="Times New Roman" w:hAnsi="Times New Roman" w:cs="Times New Roman"/>
        </w:rPr>
      </w:pPr>
      <w:r>
        <w:rPr>
          <w:rStyle w:val="FontStyle15"/>
          <w:rFonts w:ascii="Times New Roman" w:hAnsi="Times New Roman" w:cs="Times New Roman"/>
        </w:rPr>
        <w:t>pisemną deklarację, o której mowa w art. 19 § 1 pkt 2 ustawy z dnia 5 stycznia 2011 r. — Kodeks wyborczy.</w:t>
      </w:r>
    </w:p>
    <w:p w14:paraId="3FB7988C" w14:textId="7B72DC5C" w:rsidR="002F1E0C" w:rsidRDefault="002F1E0C" w:rsidP="00B143BB">
      <w:pPr>
        <w:rPr>
          <w:rFonts w:ascii="Times New Roman" w:hAnsi="Times New Roman" w:cs="Times New Roman"/>
        </w:rPr>
      </w:pPr>
    </w:p>
    <w:p w14:paraId="0998923E" w14:textId="77777777" w:rsidR="00E9678A" w:rsidRPr="00FE4DF7" w:rsidRDefault="00E9678A" w:rsidP="00E9678A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E4DF7">
        <w:rPr>
          <w:rFonts w:ascii="Times New Roman" w:hAnsi="Times New Roman" w:cs="Times New Roman"/>
          <w:sz w:val="20"/>
          <w:szCs w:val="20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(dalej ogólne rozporządzenie o ochronie danych), Dziennik Urzędowy UE, L  119/1 z 4 maja 2016 r.  Wójt Gminy Przemęt jako Administrator danych osobowych Urzędu Gminy Przemęt podaje następujące informacje:</w:t>
      </w:r>
    </w:p>
    <w:p w14:paraId="3D2F0933" w14:textId="77777777" w:rsidR="00E9678A" w:rsidRPr="00FE4DF7" w:rsidRDefault="00E9678A" w:rsidP="00E9678A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E4DF7">
        <w:rPr>
          <w:rFonts w:ascii="Times New Roman" w:hAnsi="Times New Roman" w:cs="Times New Roman"/>
          <w:sz w:val="20"/>
          <w:szCs w:val="20"/>
        </w:rPr>
        <w:t xml:space="preserve">1. Administratorem Pani/Pana danych osobowych jest Wójt Gminy Przemęt, z siedzibą w Urzędzie Gminy Przemęt,  ul. Jagiellońska 8, </w:t>
      </w:r>
    </w:p>
    <w:p w14:paraId="5080B79A" w14:textId="77777777" w:rsidR="00E9678A" w:rsidRPr="00FE4DF7" w:rsidRDefault="00E9678A" w:rsidP="00E9678A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E4DF7">
        <w:rPr>
          <w:rFonts w:ascii="Times New Roman" w:hAnsi="Times New Roman" w:cs="Times New Roman"/>
          <w:sz w:val="20"/>
          <w:szCs w:val="20"/>
        </w:rPr>
        <w:t>64-234 Przemęt, dane kontaktowe: urząd@przemet.pl, 65 549 60 71, 65 615 69 49.</w:t>
      </w:r>
    </w:p>
    <w:p w14:paraId="7510731F" w14:textId="77777777" w:rsidR="00E9678A" w:rsidRPr="00FE4DF7" w:rsidRDefault="00E9678A" w:rsidP="00E9678A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E4DF7">
        <w:rPr>
          <w:rFonts w:ascii="Times New Roman" w:hAnsi="Times New Roman" w:cs="Times New Roman"/>
          <w:sz w:val="20"/>
          <w:szCs w:val="20"/>
        </w:rPr>
        <w:t xml:space="preserve">2. Kontakt do inspektora ochrony danych w Urzędzie Gminy Przemęt: tel. 65 615 69 66, adres e-mail: iod@przemet.pl. </w:t>
      </w:r>
    </w:p>
    <w:p w14:paraId="131D66D9" w14:textId="6B0680D5" w:rsidR="00E9678A" w:rsidRPr="00FE4DF7" w:rsidRDefault="00E9678A" w:rsidP="00E9678A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E4DF7">
        <w:rPr>
          <w:rFonts w:ascii="Times New Roman" w:hAnsi="Times New Roman" w:cs="Times New Roman"/>
          <w:sz w:val="20"/>
          <w:szCs w:val="20"/>
        </w:rPr>
        <w:t xml:space="preserve">3. Pani/Pana dane osobowe przetwarzane będą w celu </w:t>
      </w:r>
      <w:r w:rsidR="00F85F84" w:rsidRPr="00FE4DF7">
        <w:rPr>
          <w:rFonts w:ascii="Times New Roman" w:hAnsi="Times New Roman" w:cs="Times New Roman"/>
          <w:sz w:val="20"/>
          <w:szCs w:val="20"/>
        </w:rPr>
        <w:t>rozpatrzenia wniosku o wpisanie do rejestru wyborców</w:t>
      </w:r>
      <w:r w:rsidRPr="00FE4DF7">
        <w:rPr>
          <w:rFonts w:ascii="Times New Roman" w:hAnsi="Times New Roman" w:cs="Times New Roman"/>
          <w:sz w:val="20"/>
          <w:szCs w:val="20"/>
        </w:rPr>
        <w:t>. Zgodnie z ogólnym rozporządzeniem o ochronie danych podstawą prawną przetwarzania Pani/Pana danych osobowych jest wypełnienie obowiązku prawnego ciążącego na Administratorze zgodnie  z art. 6 ust. 1 lit. c ogólnego rozporządzenia o ochronie danych.</w:t>
      </w:r>
    </w:p>
    <w:p w14:paraId="69FF4C99" w14:textId="77777777" w:rsidR="00E9678A" w:rsidRPr="00FE4DF7" w:rsidRDefault="00E9678A" w:rsidP="00E9678A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E4DF7">
        <w:rPr>
          <w:rFonts w:ascii="Times New Roman" w:hAnsi="Times New Roman" w:cs="Times New Roman"/>
          <w:sz w:val="20"/>
          <w:szCs w:val="20"/>
        </w:rPr>
        <w:t>4. Odbiorcami Pani/Pana danych osobowych będą osoby upoważnione przez Administratora Pani/Pana danych osobowych do przetwarzania danych w ramach wykonywania swoich obowiązków służbowych oraz instytucje publiczne, którym udostępnienie danych osobowych regulują odrębne przepisy prawa.</w:t>
      </w:r>
    </w:p>
    <w:p w14:paraId="022A8B83" w14:textId="77777777" w:rsidR="00E9678A" w:rsidRPr="00FE4DF7" w:rsidRDefault="00E9678A" w:rsidP="00E9678A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E4DF7">
        <w:rPr>
          <w:rFonts w:ascii="Times New Roman" w:hAnsi="Times New Roman" w:cs="Times New Roman"/>
          <w:sz w:val="20"/>
          <w:szCs w:val="20"/>
        </w:rPr>
        <w:t>5. Pani/Pana dane osobowe nie będą przekazywane do państwa trzeciego ani żadnej organizacji międzynarodowej.</w:t>
      </w:r>
    </w:p>
    <w:p w14:paraId="3536D2B8" w14:textId="77777777" w:rsidR="00E9678A" w:rsidRPr="00FE4DF7" w:rsidRDefault="00E9678A" w:rsidP="00E9678A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E4DF7">
        <w:rPr>
          <w:rFonts w:ascii="Times New Roman" w:hAnsi="Times New Roman" w:cs="Times New Roman"/>
          <w:sz w:val="20"/>
          <w:szCs w:val="20"/>
        </w:rPr>
        <w:t>6. Pani/Pana dane osobowe będą przechowywane zgodnie z ustawowym obowiązkiem przechowywania dokumentacji- obowiązującym Jednolitym Rzeczowym Wykazem Akt lub innych regulacji prawnych.</w:t>
      </w:r>
    </w:p>
    <w:p w14:paraId="133EA42E" w14:textId="77777777" w:rsidR="00E9678A" w:rsidRPr="00FE4DF7" w:rsidRDefault="00E9678A" w:rsidP="00E9678A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E4DF7">
        <w:rPr>
          <w:rFonts w:ascii="Times New Roman" w:hAnsi="Times New Roman" w:cs="Times New Roman"/>
          <w:sz w:val="20"/>
          <w:szCs w:val="20"/>
        </w:rPr>
        <w:t>7. Posiada Pani/Pan prawo dostępu do swoich danych oraz możliwość ich sprostowania.</w:t>
      </w:r>
    </w:p>
    <w:p w14:paraId="652D4031" w14:textId="77777777" w:rsidR="00E9678A" w:rsidRPr="00FE4DF7" w:rsidRDefault="00E9678A" w:rsidP="00E9678A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E4DF7">
        <w:rPr>
          <w:rFonts w:ascii="Times New Roman" w:hAnsi="Times New Roman" w:cs="Times New Roman"/>
          <w:sz w:val="20"/>
          <w:szCs w:val="20"/>
        </w:rPr>
        <w:t>8. Ma Pani/Pan prawo wniesienia skargi do Urzędu Ochrony Danych Osobowych gdy uzna Pani/Pan, iż przetwarzanie danych osobowych Pani/Pana dotyczących narusza przepisy o ochronie danych.</w:t>
      </w:r>
    </w:p>
    <w:p w14:paraId="14047C95" w14:textId="77777777" w:rsidR="00E9678A" w:rsidRPr="00FE4DF7" w:rsidRDefault="00E9678A" w:rsidP="00E9678A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E4DF7">
        <w:rPr>
          <w:rFonts w:ascii="Times New Roman" w:hAnsi="Times New Roman" w:cs="Times New Roman"/>
          <w:sz w:val="20"/>
          <w:szCs w:val="20"/>
        </w:rPr>
        <w:t xml:space="preserve">9. Podanie przez Panią/Pana danych osobowych jest wymogiem ustawowym. Jest Pani/Pan zobowiązana/y do ich podania </w:t>
      </w:r>
    </w:p>
    <w:p w14:paraId="0B2C1F5F" w14:textId="77777777" w:rsidR="00E9678A" w:rsidRPr="00FE4DF7" w:rsidRDefault="00E9678A" w:rsidP="00E9678A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E4DF7">
        <w:rPr>
          <w:rFonts w:ascii="Times New Roman" w:hAnsi="Times New Roman" w:cs="Times New Roman"/>
          <w:sz w:val="20"/>
          <w:szCs w:val="20"/>
        </w:rPr>
        <w:t xml:space="preserve">a konsekwencją niepodania danych osobowych będzie skutkowało brakiem możliwości realizacji zadania wymienionego w pkt. 3. </w:t>
      </w:r>
    </w:p>
    <w:p w14:paraId="36BC3EAD" w14:textId="77777777" w:rsidR="00E9678A" w:rsidRPr="00FE4DF7" w:rsidRDefault="00E9678A" w:rsidP="00E9678A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E4DF7">
        <w:rPr>
          <w:rFonts w:ascii="Times New Roman" w:hAnsi="Times New Roman" w:cs="Times New Roman"/>
          <w:sz w:val="20"/>
          <w:szCs w:val="20"/>
        </w:rPr>
        <w:t>10. Pani/Pana dane osobowe będą przetwarzane w sposób częściowo zautomatyzowany i w formie papierowej, nie będą poddawane procesowi profilowania.</w:t>
      </w:r>
    </w:p>
    <w:p w14:paraId="467EDFE6" w14:textId="0C6043D7" w:rsidR="00E9678A" w:rsidRPr="00FE4DF7" w:rsidRDefault="00E9678A" w:rsidP="00B143BB">
      <w:pPr>
        <w:rPr>
          <w:rFonts w:ascii="Times New Roman" w:hAnsi="Times New Roman" w:cs="Times New Roman"/>
          <w:sz w:val="20"/>
          <w:szCs w:val="20"/>
        </w:rPr>
      </w:pPr>
    </w:p>
    <w:p w14:paraId="485B8CC3" w14:textId="77777777" w:rsidR="00E9678A" w:rsidRDefault="00E9678A" w:rsidP="00B143BB">
      <w:pPr>
        <w:rPr>
          <w:rFonts w:ascii="Times New Roman" w:hAnsi="Times New Roman" w:cs="Times New Roman"/>
        </w:rPr>
      </w:pPr>
    </w:p>
    <w:p w14:paraId="7FB8E4CC" w14:textId="765FD24A" w:rsidR="00B143BB" w:rsidRDefault="00B143BB" w:rsidP="00B143BB">
      <w:pPr>
        <w:spacing w:after="46"/>
        <w:rPr>
          <w:rStyle w:val="FontStyle15"/>
          <w:rFonts w:ascii="Times New Roman" w:hAnsi="Times New Roman" w:cs="Times New Roman"/>
        </w:rPr>
      </w:pPr>
      <w:r>
        <w:rPr>
          <w:rStyle w:val="FontStyle15"/>
          <w:rFonts w:ascii="Times New Roman" w:hAnsi="Times New Roman" w:cs="Times New Roman"/>
        </w:rPr>
        <w:t>Data …………………………….</w:t>
      </w:r>
      <w:r>
        <w:rPr>
          <w:rStyle w:val="FontStyle15"/>
          <w:rFonts w:ascii="Times New Roman" w:hAnsi="Times New Roman" w:cs="Times New Roman"/>
        </w:rPr>
        <w:tab/>
      </w:r>
      <w:r>
        <w:rPr>
          <w:rStyle w:val="FontStyle15"/>
          <w:rFonts w:ascii="Times New Roman" w:hAnsi="Times New Roman" w:cs="Times New Roman"/>
        </w:rPr>
        <w:tab/>
      </w:r>
      <w:r>
        <w:rPr>
          <w:rStyle w:val="FontStyle15"/>
          <w:rFonts w:ascii="Times New Roman" w:hAnsi="Times New Roman" w:cs="Times New Roman"/>
        </w:rPr>
        <w:tab/>
      </w:r>
      <w:r>
        <w:rPr>
          <w:rStyle w:val="FontStyle15"/>
          <w:rFonts w:ascii="Times New Roman" w:hAnsi="Times New Roman" w:cs="Times New Roman"/>
        </w:rPr>
        <w:tab/>
      </w:r>
      <w:r>
        <w:rPr>
          <w:rStyle w:val="FontStyle15"/>
          <w:rFonts w:ascii="Times New Roman" w:hAnsi="Times New Roman" w:cs="Times New Roman"/>
        </w:rPr>
        <w:tab/>
      </w:r>
      <w:r>
        <w:rPr>
          <w:rStyle w:val="FontStyle15"/>
          <w:rFonts w:ascii="Times New Roman" w:hAnsi="Times New Roman" w:cs="Times New Roman"/>
        </w:rPr>
        <w:tab/>
        <w:t>………………………………</w:t>
      </w:r>
    </w:p>
    <w:p w14:paraId="732E57C6" w14:textId="4DBD826A" w:rsidR="00B143BB" w:rsidRDefault="00B143BB" w:rsidP="00B143BB">
      <w:pPr>
        <w:spacing w:after="46"/>
        <w:rPr>
          <w:rStyle w:val="FontStyle15"/>
          <w:rFonts w:ascii="Times New Roman" w:hAnsi="Times New Roman" w:cs="Times New Roman"/>
        </w:rPr>
      </w:pPr>
      <w:r>
        <w:rPr>
          <w:rStyle w:val="FontStyle15"/>
          <w:rFonts w:ascii="Times New Roman" w:hAnsi="Times New Roman" w:cs="Times New Roman"/>
        </w:rPr>
        <w:tab/>
      </w:r>
      <w:r>
        <w:rPr>
          <w:rStyle w:val="FontStyle15"/>
          <w:rFonts w:ascii="Times New Roman" w:hAnsi="Times New Roman" w:cs="Times New Roman"/>
        </w:rPr>
        <w:tab/>
      </w:r>
      <w:r>
        <w:rPr>
          <w:rStyle w:val="FontStyle15"/>
          <w:rFonts w:ascii="Times New Roman" w:hAnsi="Times New Roman" w:cs="Times New Roman"/>
        </w:rPr>
        <w:tab/>
      </w:r>
      <w:r>
        <w:rPr>
          <w:rStyle w:val="FontStyle15"/>
          <w:rFonts w:ascii="Times New Roman" w:hAnsi="Times New Roman" w:cs="Times New Roman"/>
        </w:rPr>
        <w:tab/>
      </w:r>
      <w:r>
        <w:rPr>
          <w:rStyle w:val="FontStyle15"/>
          <w:rFonts w:ascii="Times New Roman" w:hAnsi="Times New Roman" w:cs="Times New Roman"/>
        </w:rPr>
        <w:tab/>
      </w:r>
      <w:r>
        <w:rPr>
          <w:rStyle w:val="FontStyle15"/>
          <w:rFonts w:ascii="Times New Roman" w:hAnsi="Times New Roman" w:cs="Times New Roman"/>
        </w:rPr>
        <w:tab/>
      </w:r>
      <w:r>
        <w:rPr>
          <w:rStyle w:val="FontStyle15"/>
          <w:rFonts w:ascii="Times New Roman" w:hAnsi="Times New Roman" w:cs="Times New Roman"/>
        </w:rPr>
        <w:tab/>
      </w:r>
      <w:r>
        <w:rPr>
          <w:rStyle w:val="FontStyle15"/>
          <w:rFonts w:ascii="Times New Roman" w:hAnsi="Times New Roman" w:cs="Times New Roman"/>
        </w:rPr>
        <w:tab/>
      </w:r>
      <w:r>
        <w:rPr>
          <w:rStyle w:val="FontStyle15"/>
          <w:rFonts w:ascii="Times New Roman" w:hAnsi="Times New Roman" w:cs="Times New Roman"/>
        </w:rPr>
        <w:tab/>
      </w:r>
      <w:r>
        <w:rPr>
          <w:rStyle w:val="FontStyle15"/>
          <w:rFonts w:ascii="Times New Roman" w:hAnsi="Times New Roman" w:cs="Times New Roman"/>
        </w:rPr>
        <w:tab/>
        <w:t>(podpis)</w:t>
      </w:r>
    </w:p>
    <w:p w14:paraId="59B83E28" w14:textId="0C357048" w:rsidR="00EB0B45" w:rsidRDefault="00EB0B45" w:rsidP="00B143BB">
      <w:pPr>
        <w:spacing w:after="46"/>
        <w:rPr>
          <w:rStyle w:val="FontStyle15"/>
          <w:rFonts w:ascii="Times New Roman" w:hAnsi="Times New Roman" w:cs="Times New Roman"/>
        </w:rPr>
      </w:pPr>
    </w:p>
    <w:p w14:paraId="79213546" w14:textId="0A05A456" w:rsidR="00EB0B45" w:rsidRDefault="00EB0B45" w:rsidP="00B143BB">
      <w:pPr>
        <w:spacing w:after="46"/>
        <w:rPr>
          <w:rStyle w:val="FontStyle15"/>
          <w:rFonts w:ascii="Times New Roman" w:hAnsi="Times New Roman" w:cs="Times New Roman"/>
        </w:rPr>
      </w:pPr>
    </w:p>
    <w:p w14:paraId="0431727E" w14:textId="77777777" w:rsidR="00B143BB" w:rsidRDefault="00B143BB" w:rsidP="00B143BB">
      <w:pPr>
        <w:spacing w:after="0"/>
        <w:rPr>
          <w:rStyle w:val="FontStyle15"/>
          <w:rFonts w:ascii="Times New Roman" w:hAnsi="Times New Roman" w:cs="Times New Roman"/>
          <w:sz w:val="20"/>
          <w:szCs w:val="20"/>
        </w:rPr>
      </w:pPr>
      <w:r>
        <w:rPr>
          <w:rStyle w:val="FontStyle15"/>
          <w:rFonts w:ascii="Times New Roman" w:hAnsi="Times New Roman" w:cs="Times New Roman"/>
          <w:sz w:val="20"/>
          <w:szCs w:val="20"/>
        </w:rPr>
        <w:t>* Niepotrzebne skreślić.</w:t>
      </w:r>
    </w:p>
    <w:p w14:paraId="320F8A85" w14:textId="4FB8EB8D" w:rsidR="00B143BB" w:rsidRDefault="00B143BB" w:rsidP="00B143BB">
      <w:pPr>
        <w:spacing w:after="0"/>
        <w:rPr>
          <w:rFonts w:ascii="Georgia" w:hAnsi="Georgia" w:cs="Georgia"/>
          <w:sz w:val="20"/>
          <w:szCs w:val="16"/>
        </w:rPr>
      </w:pPr>
      <w:r>
        <w:rPr>
          <w:rStyle w:val="FontStyle15"/>
          <w:rFonts w:ascii="Times New Roman" w:hAnsi="Times New Roman" w:cs="Times New Roman"/>
          <w:sz w:val="20"/>
          <w:szCs w:val="20"/>
        </w:rPr>
        <w:t xml:space="preserve">** W przypadku wyborcy posiadającego obywatelstwo Unii Europejskiej niebędącego obywatelem polskim należy podać numer paszportu lub nazwę i numer innego dokumentu stwierdzającego tożsamość wyborcy </w:t>
      </w:r>
      <w:r>
        <w:rPr>
          <w:rStyle w:val="FontStyle15"/>
          <w:rFonts w:ascii="Times New Roman" w:hAnsi="Times New Roman" w:cs="Times New Roman"/>
          <w:sz w:val="20"/>
          <w:szCs w:val="20"/>
        </w:rPr>
        <w:tab/>
      </w:r>
    </w:p>
    <w:p w14:paraId="6C7DE030" w14:textId="77777777" w:rsidR="00374032" w:rsidRDefault="00374032" w:rsidP="00AD5113">
      <w:pPr>
        <w:pStyle w:val="Standard"/>
        <w:jc w:val="both"/>
        <w:rPr>
          <w:rFonts w:ascii="Arial" w:hAnsi="Arial"/>
          <w:sz w:val="22"/>
          <w:szCs w:val="22"/>
        </w:rPr>
      </w:pPr>
    </w:p>
    <w:p w14:paraId="5DE87DD7" w14:textId="77777777" w:rsidR="00D1351A" w:rsidRDefault="00D1351A" w:rsidP="00D1351A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</w:p>
    <w:p w14:paraId="0CE700EB" w14:textId="6CB8AD42" w:rsidR="00E42ACF" w:rsidRPr="00E9727D" w:rsidRDefault="00E9727D" w:rsidP="00AD5113">
      <w:pPr>
        <w:pStyle w:val="Standard"/>
        <w:jc w:val="both"/>
        <w:rPr>
          <w:sz w:val="20"/>
          <w:szCs w:val="20"/>
        </w:rPr>
      </w:pPr>
      <w:r w:rsidRPr="00E9727D">
        <w:rPr>
          <w:sz w:val="20"/>
          <w:szCs w:val="20"/>
        </w:rPr>
        <w:t>Aktualizacja:2020-0</w:t>
      </w:r>
      <w:r w:rsidR="00141E78">
        <w:rPr>
          <w:sz w:val="20"/>
          <w:szCs w:val="20"/>
        </w:rPr>
        <w:t>8-12</w:t>
      </w:r>
      <w:r w:rsidRPr="00E9727D">
        <w:rPr>
          <w:sz w:val="20"/>
          <w:szCs w:val="20"/>
        </w:rPr>
        <w:t xml:space="preserve"> F</w:t>
      </w:r>
      <w:r w:rsidR="008A36D8">
        <w:rPr>
          <w:sz w:val="20"/>
          <w:szCs w:val="20"/>
        </w:rPr>
        <w:t>-</w:t>
      </w:r>
      <w:r w:rsidR="00141E78">
        <w:rPr>
          <w:sz w:val="20"/>
          <w:szCs w:val="20"/>
        </w:rPr>
        <w:t>3</w:t>
      </w:r>
    </w:p>
    <w:p w14:paraId="47371B68" w14:textId="200741E2" w:rsidR="00E42ACF" w:rsidRDefault="00E42ACF" w:rsidP="00AD5113">
      <w:pPr>
        <w:pStyle w:val="Standard"/>
        <w:jc w:val="both"/>
        <w:rPr>
          <w:rFonts w:ascii="Arial" w:hAnsi="Arial"/>
          <w:sz w:val="22"/>
          <w:szCs w:val="22"/>
        </w:rPr>
      </w:pPr>
    </w:p>
    <w:p w14:paraId="0E2F9A9F" w14:textId="77777777" w:rsidR="000E09FB" w:rsidRDefault="000E09FB" w:rsidP="000E09FB">
      <w:pPr>
        <w:jc w:val="right"/>
        <w:rPr>
          <w:rFonts w:ascii="Times New Roman" w:hAnsi="Times New Roman" w:cs="Verdana"/>
          <w:sz w:val="24"/>
          <w:szCs w:val="24"/>
        </w:rPr>
      </w:pPr>
      <w:r>
        <w:rPr>
          <w:rFonts w:ascii="Times New Roman" w:hAnsi="Times New Roman" w:cs="Verdana"/>
          <w:sz w:val="24"/>
          <w:szCs w:val="24"/>
        </w:rPr>
        <w:lastRenderedPageBreak/>
        <w:t>Przemęt, dnia……………………</w:t>
      </w:r>
      <w:r>
        <w:rPr>
          <w:rFonts w:ascii="Times New Roman" w:hAnsi="Times New Roman" w:cs="Verdana"/>
          <w:sz w:val="24"/>
          <w:szCs w:val="24"/>
          <w:vertAlign w:val="subscript"/>
        </w:rPr>
        <w:t>.</w:t>
      </w:r>
    </w:p>
    <w:p w14:paraId="534B7A96" w14:textId="03DAF963" w:rsidR="000E09FB" w:rsidRPr="007E1765" w:rsidRDefault="000E09FB" w:rsidP="000E09FB">
      <w:pPr>
        <w:jc w:val="both"/>
        <w:rPr>
          <w:rFonts w:ascii="Times New Roman" w:hAnsi="Times New Roman" w:cs="Verdana"/>
          <w:sz w:val="24"/>
          <w:szCs w:val="24"/>
        </w:rPr>
      </w:pPr>
      <w:r>
        <w:rPr>
          <w:rFonts w:ascii="Times New Roman" w:hAnsi="Times New Roman" w:cs="Verdana"/>
          <w:sz w:val="24"/>
          <w:szCs w:val="24"/>
        </w:rPr>
        <w:t xml:space="preserve">Nazwisko </w:t>
      </w:r>
      <w:r w:rsidR="007E1765">
        <w:rPr>
          <w:rFonts w:ascii="Times New Roman" w:hAnsi="Times New Roman" w:cs="Verdana"/>
          <w:sz w:val="24"/>
          <w:szCs w:val="24"/>
        </w:rPr>
        <w:t>…………………………….……</w:t>
      </w:r>
    </w:p>
    <w:p w14:paraId="7202E570" w14:textId="1E01A99F" w:rsidR="000E09FB" w:rsidRDefault="000E09FB" w:rsidP="000E09FB">
      <w:pPr>
        <w:spacing w:line="360" w:lineRule="auto"/>
        <w:jc w:val="both"/>
        <w:rPr>
          <w:rFonts w:ascii="Times New Roman" w:hAnsi="Times New Roman" w:cs="Verdana"/>
          <w:sz w:val="24"/>
          <w:szCs w:val="24"/>
        </w:rPr>
      </w:pPr>
      <w:r>
        <w:rPr>
          <w:rFonts w:ascii="Times New Roman" w:hAnsi="Times New Roman" w:cs="Verdana"/>
          <w:sz w:val="24"/>
          <w:szCs w:val="24"/>
        </w:rPr>
        <w:t>Imię (imiona……………………………….</w:t>
      </w:r>
    </w:p>
    <w:p w14:paraId="62EAB2DE" w14:textId="7D460FD9" w:rsidR="000E09FB" w:rsidRPr="007E1765" w:rsidRDefault="000E09FB" w:rsidP="000E09FB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Verdana"/>
          <w:sz w:val="24"/>
          <w:szCs w:val="24"/>
        </w:rPr>
        <w:t>PESEL……………………………………</w:t>
      </w:r>
      <w:r w:rsidR="007E1765">
        <w:rPr>
          <w:rFonts w:ascii="Times New Roman" w:hAnsi="Times New Roman" w:cs="Verdana"/>
          <w:sz w:val="24"/>
          <w:szCs w:val="24"/>
        </w:rPr>
        <w:t>..</w:t>
      </w:r>
    </w:p>
    <w:p w14:paraId="126E64CA" w14:textId="6DDC37F8" w:rsidR="000E09FB" w:rsidRPr="007E1765" w:rsidRDefault="000E09FB" w:rsidP="000E09FB">
      <w:pPr>
        <w:spacing w:line="360" w:lineRule="auto"/>
        <w:jc w:val="both"/>
        <w:rPr>
          <w:rFonts w:ascii="Times New Roman" w:hAnsi="Times New Roman" w:cs="Verdana"/>
          <w:sz w:val="24"/>
          <w:szCs w:val="24"/>
        </w:rPr>
      </w:pPr>
      <w:r>
        <w:rPr>
          <w:rFonts w:ascii="Times New Roman" w:hAnsi="Times New Roman" w:cs="Verdana"/>
          <w:sz w:val="24"/>
          <w:szCs w:val="24"/>
        </w:rPr>
        <w:t>Adres</w:t>
      </w:r>
      <w:r w:rsidR="007E1765">
        <w:rPr>
          <w:rFonts w:ascii="Times New Roman" w:hAnsi="Times New Roman" w:cs="Verdana"/>
          <w:sz w:val="24"/>
          <w:szCs w:val="24"/>
        </w:rPr>
        <w:t>………………………………………</w:t>
      </w:r>
    </w:p>
    <w:p w14:paraId="71B54796" w14:textId="0B416D6F" w:rsidR="000E09FB" w:rsidRPr="007E1765" w:rsidRDefault="007E1765" w:rsidP="000E09FB">
      <w:pPr>
        <w:spacing w:line="360" w:lineRule="auto"/>
        <w:jc w:val="both"/>
        <w:rPr>
          <w:rFonts w:ascii="Times New Roman" w:hAnsi="Times New Roman" w:cs="Verdana"/>
          <w:sz w:val="24"/>
          <w:szCs w:val="24"/>
        </w:rPr>
      </w:pPr>
      <w:r>
        <w:rPr>
          <w:rFonts w:ascii="Times New Roman" w:hAnsi="Times New Roman" w:cs="Verdana"/>
          <w:sz w:val="24"/>
          <w:szCs w:val="24"/>
        </w:rPr>
        <w:t>…………………………………………….</w:t>
      </w:r>
    </w:p>
    <w:p w14:paraId="5D729FC9" w14:textId="77777777" w:rsidR="000E09FB" w:rsidRDefault="000E09FB" w:rsidP="000E09FB">
      <w:pPr>
        <w:rPr>
          <w:rFonts w:ascii="Times New Roman" w:hAnsi="Times New Roman" w:cs="Verdana"/>
          <w:sz w:val="24"/>
          <w:szCs w:val="24"/>
        </w:rPr>
      </w:pPr>
    </w:p>
    <w:p w14:paraId="1168B8DD" w14:textId="77777777" w:rsidR="000E09FB" w:rsidRDefault="000E09FB" w:rsidP="000E09FB">
      <w:pPr>
        <w:pStyle w:val="Nagwek1"/>
        <w:numPr>
          <w:ilvl w:val="0"/>
          <w:numId w:val="20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O Ś W I A D C Z E N I E</w:t>
      </w:r>
    </w:p>
    <w:p w14:paraId="7988BDC3" w14:textId="77777777" w:rsidR="000E09FB" w:rsidRDefault="000E09FB" w:rsidP="000E09FB">
      <w:pPr>
        <w:jc w:val="center"/>
        <w:rPr>
          <w:rFonts w:ascii="Times New Roman" w:hAnsi="Times New Roman" w:cs="Verdana"/>
          <w:sz w:val="24"/>
          <w:szCs w:val="24"/>
        </w:rPr>
      </w:pPr>
    </w:p>
    <w:p w14:paraId="0DE4ECFC" w14:textId="77777777" w:rsidR="000E09FB" w:rsidRDefault="000E09FB" w:rsidP="000E09FB">
      <w:pPr>
        <w:jc w:val="center"/>
        <w:rPr>
          <w:rFonts w:ascii="Times New Roman" w:hAnsi="Times New Roman" w:cs="Verdana"/>
          <w:sz w:val="24"/>
          <w:szCs w:val="24"/>
        </w:rPr>
      </w:pPr>
    </w:p>
    <w:p w14:paraId="22643EDD" w14:textId="77777777" w:rsidR="000E09FB" w:rsidRDefault="000E09FB" w:rsidP="000E09FB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Verdana"/>
          <w:sz w:val="24"/>
          <w:szCs w:val="24"/>
        </w:rPr>
        <w:t>Oświadczam, że Pan/Pani.......................………………………………………………………</w:t>
      </w:r>
    </w:p>
    <w:p w14:paraId="7ACC6A6A" w14:textId="77777777" w:rsidR="000E09FB" w:rsidRDefault="000E09FB" w:rsidP="000E09FB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0F1B6550" w14:textId="77777777" w:rsidR="000E09FB" w:rsidRDefault="000E09FB" w:rsidP="000E09FB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Verdana"/>
          <w:sz w:val="24"/>
          <w:szCs w:val="24"/>
        </w:rPr>
        <w:t>posiadający/a PESEL…………………………………………….</w:t>
      </w:r>
      <w:r>
        <w:rPr>
          <w:rFonts w:ascii="Times New Roman" w:hAnsi="Times New Roman" w:cs="Verdana"/>
          <w:sz w:val="24"/>
          <w:szCs w:val="24"/>
          <w:vertAlign w:val="subscript"/>
        </w:rPr>
        <w:t>.</w:t>
      </w:r>
      <w:r>
        <w:rPr>
          <w:rFonts w:ascii="Times New Roman" w:hAnsi="Times New Roman" w:cs="Verdana"/>
          <w:sz w:val="24"/>
          <w:szCs w:val="24"/>
        </w:rPr>
        <w:t xml:space="preserve"> zamieszkuje stale w lokalu </w:t>
      </w:r>
    </w:p>
    <w:p w14:paraId="290A6AD5" w14:textId="77777777" w:rsidR="000E09FB" w:rsidRDefault="000E09FB" w:rsidP="000E09FB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1B0F4EAC" w14:textId="5A676066" w:rsidR="000E09FB" w:rsidRDefault="000E09FB" w:rsidP="000E09FB">
      <w:pPr>
        <w:spacing w:line="360" w:lineRule="auto"/>
        <w:jc w:val="both"/>
        <w:rPr>
          <w:rFonts w:ascii="Times New Roman" w:hAnsi="Times New Roman" w:cs="Verdana"/>
          <w:sz w:val="24"/>
          <w:szCs w:val="24"/>
        </w:rPr>
      </w:pPr>
      <w:r>
        <w:rPr>
          <w:rFonts w:ascii="Times New Roman" w:hAnsi="Times New Roman" w:cs="Verdana"/>
          <w:sz w:val="24"/>
          <w:szCs w:val="24"/>
          <w:vertAlign w:val="subscript"/>
        </w:rPr>
        <w:t>………………………………………………………………………………………………………………………………………………………………</w:t>
      </w:r>
      <w:r>
        <w:rPr>
          <w:rFonts w:ascii="Times New Roman" w:hAnsi="Times New Roman" w:cs="Verdana"/>
          <w:sz w:val="24"/>
          <w:szCs w:val="24"/>
          <w:vertAlign w:val="superscript"/>
        </w:rPr>
        <w:tab/>
      </w:r>
      <w:r>
        <w:rPr>
          <w:rFonts w:ascii="Times New Roman" w:hAnsi="Times New Roman" w:cs="Verdana"/>
          <w:sz w:val="24"/>
          <w:szCs w:val="24"/>
          <w:vertAlign w:val="superscript"/>
        </w:rPr>
        <w:tab/>
      </w:r>
      <w:r w:rsidR="007E1765">
        <w:rPr>
          <w:rFonts w:ascii="Times New Roman" w:hAnsi="Times New Roman" w:cs="Verdana"/>
          <w:sz w:val="24"/>
          <w:szCs w:val="24"/>
          <w:vertAlign w:val="superscript"/>
        </w:rPr>
        <w:t xml:space="preserve">                  </w:t>
      </w:r>
      <w:r>
        <w:rPr>
          <w:rFonts w:ascii="Times New Roman" w:hAnsi="Times New Roman" w:cs="Verdana"/>
          <w:sz w:val="24"/>
          <w:szCs w:val="24"/>
          <w:vertAlign w:val="superscript"/>
        </w:rPr>
        <w:tab/>
        <w:t>(miejscowość ,nazwa ulicy z numerem budynku i lokalu)</w:t>
      </w:r>
    </w:p>
    <w:p w14:paraId="3549CC71" w14:textId="77777777" w:rsidR="000E09FB" w:rsidRDefault="000E09FB" w:rsidP="000E09FB">
      <w:pPr>
        <w:pStyle w:val="Tekstpodstawowy"/>
        <w:rPr>
          <w:rFonts w:cs="Verdana"/>
        </w:rPr>
      </w:pPr>
      <w:r>
        <w:rPr>
          <w:rFonts w:cs="Verdana"/>
        </w:rPr>
        <w:t>Nadmieniam, że posiadam tytuł prawny do przedmiotowego lokalu, co potwierdza wpis w księdze wieczystej numer……………………………</w:t>
      </w:r>
      <w:r>
        <w:rPr>
          <w:rFonts w:cs="Verdana"/>
          <w:vertAlign w:val="subscript"/>
        </w:rPr>
        <w:t>...</w:t>
      </w:r>
      <w:r>
        <w:rPr>
          <w:rFonts w:cs="Verdana"/>
        </w:rPr>
        <w:t>albo załączona kopia tytułu prawnego do lokalu.</w:t>
      </w:r>
    </w:p>
    <w:p w14:paraId="6B34C81D" w14:textId="77777777" w:rsidR="000E09FB" w:rsidRDefault="000E09FB" w:rsidP="000E09FB">
      <w:pPr>
        <w:pStyle w:val="Tekstpodstawowy"/>
        <w:rPr>
          <w:rFonts w:cs="Verdana"/>
        </w:rPr>
      </w:pPr>
    </w:p>
    <w:p w14:paraId="62EE0229" w14:textId="77777777" w:rsidR="000E09FB" w:rsidRDefault="000E09FB" w:rsidP="000E09FB">
      <w:pPr>
        <w:pStyle w:val="Tekstpodstawowy"/>
        <w:rPr>
          <w:rFonts w:ascii="Verdana" w:hAnsi="Verdana" w:cs="Verdana"/>
          <w:sz w:val="20"/>
        </w:rPr>
      </w:pPr>
    </w:p>
    <w:p w14:paraId="5FD5C206" w14:textId="77777777" w:rsidR="000E09FB" w:rsidRDefault="000E09FB" w:rsidP="000E09FB">
      <w:pPr>
        <w:pStyle w:val="Tekstpodstawowy"/>
        <w:rPr>
          <w:rFonts w:ascii="Verdana" w:hAnsi="Verdana" w:cs="Verdana"/>
          <w:sz w:val="20"/>
        </w:rPr>
      </w:pPr>
    </w:p>
    <w:p w14:paraId="268145EF" w14:textId="04C55B8D" w:rsidR="000E09FB" w:rsidRDefault="007E1765" w:rsidP="000E09FB">
      <w:pPr>
        <w:pStyle w:val="Tekstpodstawowy"/>
        <w:spacing w:line="240" w:lineRule="auto"/>
        <w:ind w:left="4248"/>
        <w:rPr>
          <w:rFonts w:ascii="Verdana" w:hAnsi="Verdana" w:cs="Verdana"/>
          <w:sz w:val="20"/>
        </w:rPr>
      </w:pPr>
      <w:r>
        <w:rPr>
          <w:rFonts w:ascii="Verdana" w:hAnsi="Verdana" w:cs="Verdana"/>
          <w:sz w:val="20"/>
        </w:rPr>
        <w:t xml:space="preserve">  </w:t>
      </w:r>
      <w:r w:rsidR="000E09FB">
        <w:rPr>
          <w:rFonts w:ascii="Verdana" w:hAnsi="Verdana" w:cs="Verdana"/>
          <w:sz w:val="20"/>
        </w:rPr>
        <w:tab/>
      </w:r>
      <w:r w:rsidR="000E09FB">
        <w:rPr>
          <w:rFonts w:ascii="Verdana" w:hAnsi="Verdana" w:cs="Verdana"/>
          <w:sz w:val="20"/>
          <w:vertAlign w:val="subscript"/>
        </w:rPr>
        <w:t>.......................................................................................</w:t>
      </w:r>
    </w:p>
    <w:p w14:paraId="4864AEED" w14:textId="77777777" w:rsidR="000E09FB" w:rsidRPr="007E1765" w:rsidRDefault="000E09FB" w:rsidP="000E09FB">
      <w:pPr>
        <w:pStyle w:val="Tekstpodstawowy"/>
        <w:spacing w:line="240" w:lineRule="auto"/>
        <w:rPr>
          <w:sz w:val="20"/>
        </w:rPr>
      </w:pPr>
      <w:r>
        <w:rPr>
          <w:rFonts w:ascii="Verdana" w:hAnsi="Verdana" w:cs="Verdana"/>
          <w:sz w:val="20"/>
        </w:rPr>
        <w:tab/>
      </w:r>
      <w:r>
        <w:rPr>
          <w:rFonts w:ascii="Verdana" w:hAnsi="Verdana" w:cs="Verdana"/>
          <w:sz w:val="20"/>
        </w:rPr>
        <w:tab/>
      </w:r>
      <w:r>
        <w:rPr>
          <w:rFonts w:ascii="Verdana" w:hAnsi="Verdana" w:cs="Verdana"/>
          <w:sz w:val="20"/>
        </w:rPr>
        <w:tab/>
      </w:r>
      <w:r>
        <w:rPr>
          <w:rFonts w:ascii="Verdana" w:hAnsi="Verdana" w:cs="Verdana"/>
          <w:sz w:val="20"/>
        </w:rPr>
        <w:tab/>
      </w:r>
      <w:r>
        <w:rPr>
          <w:rFonts w:ascii="Verdana" w:hAnsi="Verdana" w:cs="Verdana"/>
          <w:sz w:val="20"/>
        </w:rPr>
        <w:tab/>
      </w:r>
      <w:r>
        <w:rPr>
          <w:rFonts w:ascii="Verdana" w:hAnsi="Verdana" w:cs="Verdana"/>
          <w:sz w:val="20"/>
        </w:rPr>
        <w:tab/>
      </w:r>
      <w:r w:rsidRPr="007E1765">
        <w:rPr>
          <w:sz w:val="20"/>
        </w:rPr>
        <w:tab/>
      </w:r>
      <w:r w:rsidRPr="007E1765">
        <w:rPr>
          <w:sz w:val="20"/>
        </w:rPr>
        <w:tab/>
      </w:r>
      <w:r w:rsidRPr="007E1765">
        <w:rPr>
          <w:sz w:val="16"/>
        </w:rPr>
        <w:t>(czytelny podpis właściciela/najemcy)</w:t>
      </w:r>
    </w:p>
    <w:p w14:paraId="5997906A" w14:textId="77777777" w:rsidR="000E09FB" w:rsidRDefault="000E09FB" w:rsidP="000E09FB">
      <w:pPr>
        <w:pStyle w:val="Tekstpodstawowy"/>
        <w:spacing w:line="240" w:lineRule="auto"/>
        <w:rPr>
          <w:rFonts w:ascii="Verdana" w:hAnsi="Verdana" w:cs="Verdana"/>
          <w:sz w:val="20"/>
        </w:rPr>
      </w:pPr>
    </w:p>
    <w:p w14:paraId="268C15F1" w14:textId="77777777" w:rsidR="000E09FB" w:rsidRDefault="000E09FB" w:rsidP="000E09FB">
      <w:pPr>
        <w:pStyle w:val="Tekstpodstawowy"/>
        <w:spacing w:line="240" w:lineRule="auto"/>
        <w:rPr>
          <w:rFonts w:ascii="Verdana" w:hAnsi="Verdana" w:cs="Verdana"/>
          <w:sz w:val="20"/>
        </w:rPr>
      </w:pPr>
    </w:p>
    <w:p w14:paraId="67327373" w14:textId="77777777" w:rsidR="000E09FB" w:rsidRDefault="000E09FB" w:rsidP="000E09FB">
      <w:pPr>
        <w:pStyle w:val="Tekstpodstawowy"/>
        <w:spacing w:line="240" w:lineRule="auto"/>
        <w:rPr>
          <w:rFonts w:ascii="Verdana" w:hAnsi="Verdana" w:cs="Verdana"/>
          <w:sz w:val="20"/>
        </w:rPr>
      </w:pPr>
    </w:p>
    <w:p w14:paraId="1583E5C3" w14:textId="77777777" w:rsidR="000E09FB" w:rsidRDefault="000E09FB" w:rsidP="000E09FB">
      <w:pPr>
        <w:pStyle w:val="Tekstpodstawowy"/>
        <w:spacing w:line="240" w:lineRule="auto"/>
        <w:rPr>
          <w:rFonts w:ascii="Verdana" w:hAnsi="Verdana" w:cs="Verdana"/>
          <w:sz w:val="20"/>
        </w:rPr>
      </w:pPr>
    </w:p>
    <w:p w14:paraId="00121B4C" w14:textId="77777777" w:rsidR="000E09FB" w:rsidRDefault="000E09FB" w:rsidP="000E09FB">
      <w:pPr>
        <w:pStyle w:val="Tekstpodstawowy"/>
        <w:spacing w:line="240" w:lineRule="auto"/>
        <w:rPr>
          <w:rFonts w:ascii="Verdana" w:hAnsi="Verdana" w:cs="Verdana"/>
          <w:sz w:val="20"/>
        </w:rPr>
      </w:pPr>
    </w:p>
    <w:p w14:paraId="51ADE197" w14:textId="77777777" w:rsidR="000E09FB" w:rsidRDefault="000E09FB" w:rsidP="000E09FB">
      <w:pPr>
        <w:pStyle w:val="Tekstpodstawowy"/>
        <w:spacing w:line="240" w:lineRule="auto"/>
        <w:rPr>
          <w:rFonts w:ascii="Verdana" w:hAnsi="Verdana" w:cs="Verdana"/>
          <w:sz w:val="20"/>
        </w:rPr>
      </w:pPr>
    </w:p>
    <w:p w14:paraId="16B4336E" w14:textId="77777777" w:rsidR="000E09FB" w:rsidRDefault="000E09FB" w:rsidP="000E09FB">
      <w:pPr>
        <w:pStyle w:val="Tekstpodstawowy"/>
        <w:spacing w:line="240" w:lineRule="auto"/>
        <w:rPr>
          <w:rFonts w:ascii="Verdana" w:hAnsi="Verdana" w:cs="Verdana"/>
          <w:sz w:val="20"/>
        </w:rPr>
      </w:pPr>
    </w:p>
    <w:p w14:paraId="061D89DA" w14:textId="363E2A31" w:rsidR="00E42ACF" w:rsidRDefault="00E42ACF" w:rsidP="00AD5113">
      <w:pPr>
        <w:pStyle w:val="Standard"/>
        <w:jc w:val="both"/>
        <w:rPr>
          <w:rFonts w:ascii="Arial" w:hAnsi="Arial"/>
          <w:sz w:val="22"/>
          <w:szCs w:val="22"/>
        </w:rPr>
      </w:pPr>
    </w:p>
    <w:sectPr w:rsidR="00E42ACF" w:rsidSect="00E14357">
      <w:headerReference w:type="default" r:id="rId8"/>
      <w:footerReference w:type="default" r:id="rId9"/>
      <w:pgSz w:w="11906" w:h="16838"/>
      <w:pgMar w:top="1418" w:right="1134" w:bottom="1418" w:left="1134" w:header="567" w:footer="4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C40A56" w14:textId="77777777" w:rsidR="001413A5" w:rsidRDefault="001413A5" w:rsidP="001B52CC">
      <w:pPr>
        <w:spacing w:after="0" w:line="240" w:lineRule="auto"/>
      </w:pPr>
      <w:r>
        <w:separator/>
      </w:r>
    </w:p>
  </w:endnote>
  <w:endnote w:type="continuationSeparator" w:id="0">
    <w:p w14:paraId="6475296E" w14:textId="77777777" w:rsidR="001413A5" w:rsidRDefault="001413A5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Open Sans">
    <w:altName w:val="Segoe UI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253"/>
      <w:gridCol w:w="2975"/>
    </w:tblGrid>
    <w:tr w:rsidR="004806F6" w:rsidRPr="00E611AE" w14:paraId="73F0CD6A" w14:textId="77777777" w:rsidTr="00F555F2">
      <w:tc>
        <w:tcPr>
          <w:tcW w:w="2410" w:type="dxa"/>
          <w:tcBorders>
            <w:top w:val="dotted" w:sz="6" w:space="0" w:color="auto"/>
          </w:tcBorders>
        </w:tcPr>
        <w:p w14:paraId="21061518" w14:textId="77777777" w:rsidR="004806F6" w:rsidRPr="00E611AE" w:rsidRDefault="004806F6" w:rsidP="00A92F6C">
          <w:pPr>
            <w:pStyle w:val="Stopka"/>
            <w:jc w:val="center"/>
            <w:rPr>
              <w:rFonts w:ascii="Times New Roman" w:hAnsi="Times New Roman" w:cs="Times New Roman"/>
              <w:sz w:val="14"/>
              <w:szCs w:val="14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14:paraId="0163FD15" w14:textId="77777777" w:rsidR="004806F6" w:rsidRPr="00E611AE" w:rsidRDefault="004806F6" w:rsidP="00A92F6C">
          <w:pPr>
            <w:pStyle w:val="Stopka"/>
            <w:jc w:val="center"/>
            <w:rPr>
              <w:rFonts w:ascii="Times New Roman" w:hAnsi="Times New Roman" w:cs="Times New Roman"/>
              <w:sz w:val="14"/>
              <w:szCs w:val="14"/>
            </w:rPr>
          </w:pPr>
        </w:p>
      </w:tc>
    </w:tr>
    <w:tr w:rsidR="004806F6" w:rsidRPr="00E611AE" w14:paraId="31CAA048" w14:textId="77777777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14:paraId="780563F3" w14:textId="77777777" w:rsidR="00422DBF" w:rsidRPr="00E611AE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noProof/>
              <w:sz w:val="14"/>
              <w:szCs w:val="14"/>
              <w:lang w:eastAsia="pl-PL"/>
            </w:rPr>
            <w:drawing>
              <wp:inline distT="0" distB="0" distL="0" distR="0" wp14:anchorId="5CA9FD57" wp14:editId="0068CC26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u</w:t>
          </w:r>
          <w:r w:rsidR="00C060D2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l.</w:t>
          </w:r>
          <w:r w:rsidR="00422DBF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Jagiellońska 8</w:t>
          </w:r>
        </w:p>
        <w:p w14:paraId="01D8642E" w14:textId="77777777" w:rsidR="00C060D2" w:rsidRPr="00E611AE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64-234 Przemęt</w:t>
          </w:r>
        </w:p>
        <w:p w14:paraId="6587F8C6" w14:textId="77777777" w:rsidR="004806F6" w:rsidRPr="00E611AE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4F6C839A" wp14:editId="110194D3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Tel. </w:t>
          </w: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66</w:t>
          </w:r>
        </w:p>
        <w:p w14:paraId="2C5FA963" w14:textId="77777777" w:rsidR="004806F6" w:rsidRPr="00E611AE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04B71768" wp14:editId="7F099F75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Fax. </w:t>
          </w: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67</w:t>
          </w:r>
        </w:p>
        <w:p w14:paraId="6CF20331" w14:textId="77777777" w:rsidR="004806F6" w:rsidRPr="00E611AE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2F3751ED" wp14:editId="784EC5D7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Mail. </w:t>
          </w: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urzad@przemet.pl</w:t>
          </w:r>
        </w:p>
        <w:p w14:paraId="1B7172E7" w14:textId="77777777" w:rsidR="004806F6" w:rsidRPr="00E611AE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0108B3A8" wp14:editId="45E0F2E5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Web. </w:t>
          </w: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14:paraId="6A51C462" w14:textId="77777777" w:rsidR="004806F6" w:rsidRPr="00E611AE" w:rsidRDefault="004806F6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Urzędu:</w:t>
          </w:r>
        </w:p>
        <w:p w14:paraId="5DE7D3D8" w14:textId="77777777" w:rsidR="004806F6" w:rsidRPr="00E611AE" w:rsidRDefault="004806F6" w:rsidP="00B756AC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</w:t>
          </w:r>
          <w:r w:rsidR="001B7523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– Piątek </w:t>
          </w:r>
          <w:r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7:30 – 1</w:t>
          </w:r>
          <w:r w:rsidR="001B7523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5</w:t>
          </w:r>
          <w:r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</w:t>
          </w:r>
          <w:r w:rsidR="001B7523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3</w:t>
          </w:r>
          <w:r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0</w:t>
          </w:r>
        </w:p>
        <w:p w14:paraId="21B6E30E" w14:textId="77777777" w:rsidR="006E66C0" w:rsidRPr="00E611AE" w:rsidRDefault="006E66C0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Biura Obsługi Klienta:</w:t>
          </w:r>
        </w:p>
        <w:p w14:paraId="003164E9" w14:textId="77777777" w:rsidR="006E66C0" w:rsidRPr="00E611AE" w:rsidRDefault="006E66C0" w:rsidP="00B756AC">
          <w:pPr>
            <w:numPr>
              <w:ilvl w:val="0"/>
              <w:numId w:val="1"/>
            </w:num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 – Piątek  7:30 – 17:00</w:t>
          </w:r>
        </w:p>
        <w:p w14:paraId="01F8E370" w14:textId="77777777" w:rsidR="001B2D45" w:rsidRPr="00E611AE" w:rsidRDefault="004806F6" w:rsidP="00B756AC">
          <w:p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 xml:space="preserve">Dyżury wójta: </w:t>
          </w:r>
          <w:r w:rsidR="0040437B" w:rsidRPr="0040437B">
            <w:rPr>
              <w:rFonts w:ascii="Times New Roman" w:hAnsi="Times New Roman" w:cs="Times New Roman"/>
              <w:bCs/>
              <w:i/>
              <w:iCs/>
              <w:color w:val="000000" w:themeColor="text1"/>
              <w:sz w:val="14"/>
              <w:szCs w:val="14"/>
            </w:rPr>
            <w:t>Poniedziałek</w:t>
          </w:r>
          <w:r w:rsidR="008B503E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14</w:t>
          </w:r>
          <w:r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 –</w:t>
          </w:r>
          <w:r w:rsidR="00162333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16</w:t>
          </w:r>
          <w:r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</w:t>
          </w:r>
          <w:r w:rsidR="00162333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</w:t>
          </w:r>
          <w:r w:rsidR="00162333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br/>
          </w:r>
          <w:r w:rsidR="001B2D45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/po wcześni</w:t>
          </w:r>
          <w:r w:rsidR="000E680C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ejszym uzgodnieniu terminu</w:t>
          </w:r>
          <w:r w:rsidR="001B2D45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14:paraId="4439FA48" w14:textId="77777777" w:rsidR="004806F6" w:rsidRPr="00E611AE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Numer konta Gminy Przemęt:</w:t>
          </w:r>
          <w:r w:rsidR="00D33C64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83 8669 0001 0042 0000 2000  0038</w:t>
          </w:r>
          <w:r w:rsidR="00D33C64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D33C64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="00A705F5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Bank Spółdzielczy Wschowa o/</w:t>
          </w: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Przemęt</w:t>
          </w:r>
        </w:p>
        <w:p w14:paraId="7F438604" w14:textId="77777777" w:rsidR="008A42DE" w:rsidRPr="00E611AE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>Gmina Przemęt</w:t>
          </w: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– </w:t>
          </w: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NIP</w:t>
          </w:r>
          <w:r w:rsidR="008A42DE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923-16-51-446</w:t>
          </w:r>
        </w:p>
        <w:p w14:paraId="5C793A9E" w14:textId="77777777" w:rsidR="004806F6" w:rsidRPr="00E611AE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="004806F6"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REGON</w:t>
          </w:r>
          <w:r w:rsidR="004806F6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14:paraId="4573BEAD" w14:textId="77777777" w:rsidR="00E14357" w:rsidRPr="00E611AE" w:rsidRDefault="00E14357">
    <w:pPr>
      <w:pStyle w:val="Stopka"/>
      <w:rPr>
        <w:rFonts w:ascii="Times New Roman" w:hAnsi="Times New Roman" w:cs="Times New Roman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7B46AC" w14:textId="77777777" w:rsidR="001413A5" w:rsidRDefault="001413A5" w:rsidP="001B52CC">
      <w:pPr>
        <w:spacing w:after="0" w:line="240" w:lineRule="auto"/>
      </w:pPr>
      <w:r>
        <w:separator/>
      </w:r>
    </w:p>
  </w:footnote>
  <w:footnote w:type="continuationSeparator" w:id="0">
    <w:p w14:paraId="6A8D157E" w14:textId="77777777" w:rsidR="001413A5" w:rsidRDefault="001413A5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954"/>
      <w:gridCol w:w="1272"/>
      <w:gridCol w:w="1412"/>
    </w:tblGrid>
    <w:tr w:rsidR="00596050" w14:paraId="362C4AE3" w14:textId="77777777" w:rsidTr="005B7AE3">
      <w:trPr>
        <w:trHeight w:val="992"/>
      </w:trPr>
      <w:tc>
        <w:tcPr>
          <w:tcW w:w="6955" w:type="dxa"/>
          <w:vAlign w:val="center"/>
        </w:tcPr>
        <w:p w14:paraId="0CEDA282" w14:textId="49F57025" w:rsidR="00596050" w:rsidRDefault="00596050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1272" w:type="dxa"/>
          <w:vAlign w:val="center"/>
        </w:tcPr>
        <w:p w14:paraId="13800003" w14:textId="77777777" w:rsidR="00596050" w:rsidRDefault="00655817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 wp14:anchorId="0F6FFD98" wp14:editId="56607B12">
                <wp:extent cx="669600" cy="720000"/>
                <wp:effectExtent l="0" t="0" r="0" b="4445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6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14:paraId="308D4211" w14:textId="77777777" w:rsidR="00596050" w:rsidRDefault="00655817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 wp14:anchorId="4E5E4CFC" wp14:editId="12BC4B86">
                <wp:extent cx="720000" cy="720000"/>
                <wp:effectExtent l="0" t="0" r="0" b="4445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00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0014EC" w14:paraId="5EFA3ED9" w14:textId="77777777" w:rsidTr="005B7AE3">
      <w:tc>
        <w:tcPr>
          <w:tcW w:w="9639" w:type="dxa"/>
          <w:gridSpan w:val="3"/>
          <w:tcBorders>
            <w:bottom w:val="dotted" w:sz="6" w:space="0" w:color="auto"/>
          </w:tcBorders>
          <w:vAlign w:val="center"/>
        </w:tcPr>
        <w:p w14:paraId="5C41AF98" w14:textId="77777777" w:rsidR="000014EC" w:rsidRPr="000014EC" w:rsidRDefault="000014EC" w:rsidP="006923A2">
          <w:pPr>
            <w:pStyle w:val="Nagwek"/>
            <w:jc w:val="center"/>
            <w:rPr>
              <w:noProof/>
              <w:color w:val="000000" w:themeColor="text1"/>
              <w:sz w:val="16"/>
              <w:szCs w:val="16"/>
              <w:lang w:eastAsia="pl-PL"/>
            </w:rPr>
          </w:pPr>
        </w:p>
      </w:tc>
    </w:tr>
  </w:tbl>
  <w:p w14:paraId="4149E280" w14:textId="77777777" w:rsidR="001B52CC" w:rsidRPr="00FE1F85" w:rsidRDefault="001B52CC" w:rsidP="00FE1F85">
    <w:pPr>
      <w:pStyle w:val="Nagwek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44" type="#_x0000_t75" style="width:191.25pt;height:191.25pt;visibility:visible;mso-wrap-style:square" o:bullet="t">
        <v:imagedata r:id="rId1" o:title=""/>
      </v:shape>
    </w:pict>
  </w:numPicBullet>
  <w:numPicBullet w:numPicBulletId="1">
    <w:pict>
      <v:shape id="_x0000_i1145" type="#_x0000_t75" style="width:192pt;height:192pt;visibility:visible;mso-wrap-style:square" o:bullet="t">
        <v:imagedata r:id="rId2" o:title="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cs="Courier New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00000005"/>
    <w:multiLevelType w:val="multilevel"/>
    <w:tmpl w:val="0000000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 w15:restartNumberingAfterBreak="0">
    <w:nsid w:val="00000006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/>
        <w:sz w:val="12"/>
        <w:szCs w:val="1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/>
        <w:sz w:val="12"/>
        <w:szCs w:val="1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Arial" w:hAnsi="Arial"/>
        <w:sz w:val="12"/>
        <w:szCs w:val="1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Arial" w:hAnsi="Arial"/>
        <w:sz w:val="12"/>
        <w:szCs w:val="1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Arial" w:hAnsi="Arial"/>
        <w:sz w:val="12"/>
        <w:szCs w:val="1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Arial" w:hAnsi="Arial"/>
        <w:sz w:val="12"/>
        <w:szCs w:val="1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Arial" w:hAnsi="Arial"/>
        <w:sz w:val="12"/>
        <w:szCs w:val="1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Arial" w:hAnsi="Arial"/>
        <w:sz w:val="12"/>
        <w:szCs w:val="1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Arial" w:hAnsi="Arial"/>
        <w:sz w:val="12"/>
        <w:szCs w:val="12"/>
      </w:rPr>
    </w:lvl>
  </w:abstractNum>
  <w:abstractNum w:abstractNumId="6" w15:restartNumberingAfterBreak="0">
    <w:nsid w:val="19410F59"/>
    <w:multiLevelType w:val="multilevel"/>
    <w:tmpl w:val="00000002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cs="Courier New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</w:lvl>
  </w:abstractNum>
  <w:abstractNum w:abstractNumId="7" w15:restartNumberingAfterBreak="0">
    <w:nsid w:val="1C826E12"/>
    <w:multiLevelType w:val="multilevel"/>
    <w:tmpl w:val="FA0ADBA8"/>
    <w:lvl w:ilvl="0">
      <w:numFmt w:val="decimal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  <w:sz w:val="16"/>
        <w:szCs w:val="16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8" w15:restartNumberingAfterBreak="0">
    <w:nsid w:val="1FEC4F86"/>
    <w:multiLevelType w:val="hybridMultilevel"/>
    <w:tmpl w:val="00C604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2817C6"/>
    <w:multiLevelType w:val="multilevel"/>
    <w:tmpl w:val="FA0ADBA8"/>
    <w:lvl w:ilvl="0">
      <w:numFmt w:val="decimal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  <w:sz w:val="16"/>
        <w:szCs w:val="16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0" w15:restartNumberingAfterBreak="0">
    <w:nsid w:val="26B6460E"/>
    <w:multiLevelType w:val="multilevel"/>
    <w:tmpl w:val="FA0ADBA8"/>
    <w:lvl w:ilvl="0">
      <w:numFmt w:val="decimal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  <w:sz w:val="16"/>
        <w:szCs w:val="16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1" w15:restartNumberingAfterBreak="0">
    <w:nsid w:val="2F102220"/>
    <w:multiLevelType w:val="multilevel"/>
    <w:tmpl w:val="FA0ADBA8"/>
    <w:lvl w:ilvl="0">
      <w:numFmt w:val="decimal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  <w:sz w:val="16"/>
        <w:szCs w:val="16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2" w15:restartNumberingAfterBreak="0">
    <w:nsid w:val="316C323E"/>
    <w:multiLevelType w:val="hybridMultilevel"/>
    <w:tmpl w:val="501CDB70"/>
    <w:lvl w:ilvl="0" w:tplc="04150001">
      <w:start w:val="1"/>
      <w:numFmt w:val="bullet"/>
      <w:pStyle w:val="Nagwek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0D7210"/>
    <w:multiLevelType w:val="multilevel"/>
    <w:tmpl w:val="FA0ADBA8"/>
    <w:lvl w:ilvl="0">
      <w:numFmt w:val="decimal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  <w:sz w:val="16"/>
        <w:szCs w:val="16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4" w15:restartNumberingAfterBreak="0">
    <w:nsid w:val="4E606D93"/>
    <w:multiLevelType w:val="hybridMultilevel"/>
    <w:tmpl w:val="C20E452A"/>
    <w:lvl w:ilvl="0" w:tplc="5C5CC7A8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215F8D"/>
    <w:multiLevelType w:val="multilevel"/>
    <w:tmpl w:val="FA0ADBA8"/>
    <w:lvl w:ilvl="0">
      <w:numFmt w:val="decimal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  <w:sz w:val="16"/>
        <w:szCs w:val="16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6" w15:restartNumberingAfterBreak="0">
    <w:nsid w:val="6FEF7CF2"/>
    <w:multiLevelType w:val="hybridMultilevel"/>
    <w:tmpl w:val="89808554"/>
    <w:lvl w:ilvl="0" w:tplc="A5AAD5AC">
      <w:start w:val="1"/>
      <w:numFmt w:val="bullet"/>
      <w:lvlText w:val=""/>
      <w:lvlJc w:val="left"/>
      <w:pPr>
        <w:ind w:left="360" w:hanging="360"/>
      </w:pPr>
      <w:rPr>
        <w:rFonts w:ascii="Symbol" w:hAnsi="Symbol" w:hint="default"/>
        <w:sz w:val="24"/>
        <w:szCs w:val="24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2"/>
  </w:num>
  <w:num w:numId="2">
    <w:abstractNumId w:val="17"/>
  </w:num>
  <w:num w:numId="3">
    <w:abstractNumId w:val="4"/>
  </w:num>
  <w:num w:numId="4">
    <w:abstractNumId w:val="5"/>
  </w:num>
  <w:num w:numId="5">
    <w:abstractNumId w:val="14"/>
  </w:num>
  <w:num w:numId="6">
    <w:abstractNumId w:val="14"/>
  </w:num>
  <w:num w:numId="7">
    <w:abstractNumId w:val="16"/>
  </w:num>
  <w:num w:numId="8">
    <w:abstractNumId w:val="1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13"/>
  </w:num>
  <w:num w:numId="12">
    <w:abstractNumId w:val="11"/>
  </w:num>
  <w:num w:numId="13">
    <w:abstractNumId w:val="9"/>
  </w:num>
  <w:num w:numId="14">
    <w:abstractNumId w:val="7"/>
  </w:num>
  <w:num w:numId="15">
    <w:abstractNumId w:val="3"/>
  </w:num>
  <w:num w:numId="16">
    <w:abstractNumId w:val="2"/>
  </w:num>
  <w:num w:numId="17">
    <w:abstractNumId w:val="10"/>
  </w:num>
  <w:num w:numId="18">
    <w:abstractNumId w:val="6"/>
  </w:num>
  <w:num w:numId="19">
    <w:abstractNumId w:val="8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52CC"/>
    <w:rsid w:val="000014EC"/>
    <w:rsid w:val="000237B4"/>
    <w:rsid w:val="00037EB3"/>
    <w:rsid w:val="00085383"/>
    <w:rsid w:val="000977E1"/>
    <w:rsid w:val="000E09FB"/>
    <w:rsid w:val="000E3EA5"/>
    <w:rsid w:val="000E680C"/>
    <w:rsid w:val="00135A96"/>
    <w:rsid w:val="001413A5"/>
    <w:rsid w:val="00141E78"/>
    <w:rsid w:val="00142708"/>
    <w:rsid w:val="00144A11"/>
    <w:rsid w:val="00146976"/>
    <w:rsid w:val="00162333"/>
    <w:rsid w:val="00163134"/>
    <w:rsid w:val="00167EB2"/>
    <w:rsid w:val="00181983"/>
    <w:rsid w:val="001859EA"/>
    <w:rsid w:val="00185EB2"/>
    <w:rsid w:val="0019252A"/>
    <w:rsid w:val="001A69C9"/>
    <w:rsid w:val="001B2D45"/>
    <w:rsid w:val="001B52CC"/>
    <w:rsid w:val="001B7523"/>
    <w:rsid w:val="001D057F"/>
    <w:rsid w:val="001D31DC"/>
    <w:rsid w:val="001E53CC"/>
    <w:rsid w:val="0021201A"/>
    <w:rsid w:val="00216A7C"/>
    <w:rsid w:val="00221EA4"/>
    <w:rsid w:val="0022795A"/>
    <w:rsid w:val="0023278E"/>
    <w:rsid w:val="0025676D"/>
    <w:rsid w:val="002D0317"/>
    <w:rsid w:val="002D2B10"/>
    <w:rsid w:val="002E2556"/>
    <w:rsid w:val="002E3EB7"/>
    <w:rsid w:val="002F1E0C"/>
    <w:rsid w:val="002F2F5E"/>
    <w:rsid w:val="002F45BC"/>
    <w:rsid w:val="00345FF7"/>
    <w:rsid w:val="00355155"/>
    <w:rsid w:val="00374032"/>
    <w:rsid w:val="003810B5"/>
    <w:rsid w:val="003839D4"/>
    <w:rsid w:val="003A0C10"/>
    <w:rsid w:val="003A3710"/>
    <w:rsid w:val="003B1FAF"/>
    <w:rsid w:val="003B32F0"/>
    <w:rsid w:val="003C4779"/>
    <w:rsid w:val="003D3138"/>
    <w:rsid w:val="00400D93"/>
    <w:rsid w:val="0040437B"/>
    <w:rsid w:val="004115E1"/>
    <w:rsid w:val="00413F5E"/>
    <w:rsid w:val="00422DBF"/>
    <w:rsid w:val="00455851"/>
    <w:rsid w:val="0047638C"/>
    <w:rsid w:val="00477E4B"/>
    <w:rsid w:val="004806F6"/>
    <w:rsid w:val="004809DC"/>
    <w:rsid w:val="004841CD"/>
    <w:rsid w:val="00490F04"/>
    <w:rsid w:val="004C3770"/>
    <w:rsid w:val="004D0C1D"/>
    <w:rsid w:val="004D50DF"/>
    <w:rsid w:val="004D7BDB"/>
    <w:rsid w:val="00511E79"/>
    <w:rsid w:val="00522202"/>
    <w:rsid w:val="005274C7"/>
    <w:rsid w:val="005605A9"/>
    <w:rsid w:val="00594D00"/>
    <w:rsid w:val="005959A9"/>
    <w:rsid w:val="00596050"/>
    <w:rsid w:val="00597DE1"/>
    <w:rsid w:val="005B7AE3"/>
    <w:rsid w:val="005D4B24"/>
    <w:rsid w:val="00615E2D"/>
    <w:rsid w:val="00640309"/>
    <w:rsid w:val="00651628"/>
    <w:rsid w:val="00655817"/>
    <w:rsid w:val="006630A7"/>
    <w:rsid w:val="00664401"/>
    <w:rsid w:val="00667994"/>
    <w:rsid w:val="00687861"/>
    <w:rsid w:val="006923A2"/>
    <w:rsid w:val="00694DF4"/>
    <w:rsid w:val="006C1C52"/>
    <w:rsid w:val="006E66C0"/>
    <w:rsid w:val="00715E57"/>
    <w:rsid w:val="00734073"/>
    <w:rsid w:val="00745B55"/>
    <w:rsid w:val="00746A9C"/>
    <w:rsid w:val="00770CAA"/>
    <w:rsid w:val="00794550"/>
    <w:rsid w:val="007A5410"/>
    <w:rsid w:val="007B00EC"/>
    <w:rsid w:val="007C0EBF"/>
    <w:rsid w:val="007C7533"/>
    <w:rsid w:val="007E1765"/>
    <w:rsid w:val="007E180F"/>
    <w:rsid w:val="007E695F"/>
    <w:rsid w:val="00833571"/>
    <w:rsid w:val="00840EBA"/>
    <w:rsid w:val="00843F51"/>
    <w:rsid w:val="00852DDD"/>
    <w:rsid w:val="0085376A"/>
    <w:rsid w:val="008841FE"/>
    <w:rsid w:val="008A36D8"/>
    <w:rsid w:val="008A42DE"/>
    <w:rsid w:val="008A69FE"/>
    <w:rsid w:val="008B503E"/>
    <w:rsid w:val="008B5150"/>
    <w:rsid w:val="008B7554"/>
    <w:rsid w:val="008B77F5"/>
    <w:rsid w:val="008C0434"/>
    <w:rsid w:val="008D30DE"/>
    <w:rsid w:val="008E2D22"/>
    <w:rsid w:val="008F3BB2"/>
    <w:rsid w:val="00907371"/>
    <w:rsid w:val="00933BFE"/>
    <w:rsid w:val="0094089E"/>
    <w:rsid w:val="0096247D"/>
    <w:rsid w:val="009626DA"/>
    <w:rsid w:val="00975E54"/>
    <w:rsid w:val="009C5A34"/>
    <w:rsid w:val="009D6DE7"/>
    <w:rsid w:val="009E5BB4"/>
    <w:rsid w:val="009F0B94"/>
    <w:rsid w:val="009F1F52"/>
    <w:rsid w:val="00A011C0"/>
    <w:rsid w:val="00A26837"/>
    <w:rsid w:val="00A435A3"/>
    <w:rsid w:val="00A578A3"/>
    <w:rsid w:val="00A705F5"/>
    <w:rsid w:val="00A7060B"/>
    <w:rsid w:val="00A77A03"/>
    <w:rsid w:val="00A92F6C"/>
    <w:rsid w:val="00A975D2"/>
    <w:rsid w:val="00AD5113"/>
    <w:rsid w:val="00B10D0E"/>
    <w:rsid w:val="00B12417"/>
    <w:rsid w:val="00B143BB"/>
    <w:rsid w:val="00B22EAA"/>
    <w:rsid w:val="00B74EB2"/>
    <w:rsid w:val="00B756AC"/>
    <w:rsid w:val="00B874D6"/>
    <w:rsid w:val="00BD0EE9"/>
    <w:rsid w:val="00C03DA6"/>
    <w:rsid w:val="00C060D2"/>
    <w:rsid w:val="00C14604"/>
    <w:rsid w:val="00C24CF7"/>
    <w:rsid w:val="00C42BFA"/>
    <w:rsid w:val="00C45457"/>
    <w:rsid w:val="00C46F3E"/>
    <w:rsid w:val="00CA0380"/>
    <w:rsid w:val="00CA2B42"/>
    <w:rsid w:val="00CA57D2"/>
    <w:rsid w:val="00CC2306"/>
    <w:rsid w:val="00CF1D5E"/>
    <w:rsid w:val="00CF75A4"/>
    <w:rsid w:val="00D0122B"/>
    <w:rsid w:val="00D1351A"/>
    <w:rsid w:val="00D33C64"/>
    <w:rsid w:val="00D3689E"/>
    <w:rsid w:val="00D56A4B"/>
    <w:rsid w:val="00D9290D"/>
    <w:rsid w:val="00DA6267"/>
    <w:rsid w:val="00DC4C63"/>
    <w:rsid w:val="00DC738F"/>
    <w:rsid w:val="00DD3801"/>
    <w:rsid w:val="00DD5088"/>
    <w:rsid w:val="00DE2866"/>
    <w:rsid w:val="00DE763C"/>
    <w:rsid w:val="00DF0E01"/>
    <w:rsid w:val="00E115AD"/>
    <w:rsid w:val="00E14357"/>
    <w:rsid w:val="00E21E26"/>
    <w:rsid w:val="00E352FC"/>
    <w:rsid w:val="00E35749"/>
    <w:rsid w:val="00E42ACF"/>
    <w:rsid w:val="00E50A49"/>
    <w:rsid w:val="00E611AE"/>
    <w:rsid w:val="00E6506F"/>
    <w:rsid w:val="00E84672"/>
    <w:rsid w:val="00E950E8"/>
    <w:rsid w:val="00E9678A"/>
    <w:rsid w:val="00E9727D"/>
    <w:rsid w:val="00EA63DA"/>
    <w:rsid w:val="00EB0B45"/>
    <w:rsid w:val="00EC28D7"/>
    <w:rsid w:val="00EF56F4"/>
    <w:rsid w:val="00F039DE"/>
    <w:rsid w:val="00F03B07"/>
    <w:rsid w:val="00F315F2"/>
    <w:rsid w:val="00F555F2"/>
    <w:rsid w:val="00F56B9B"/>
    <w:rsid w:val="00F73A62"/>
    <w:rsid w:val="00F85F84"/>
    <w:rsid w:val="00F8672F"/>
    <w:rsid w:val="00F869CF"/>
    <w:rsid w:val="00F8798D"/>
    <w:rsid w:val="00F9038E"/>
    <w:rsid w:val="00FA105B"/>
    <w:rsid w:val="00FE1F85"/>
    <w:rsid w:val="00FE4DF7"/>
    <w:rsid w:val="00FF6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C2236C9"/>
  <w15:docId w15:val="{19B56E92-63E6-4766-B491-66CE07975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3571"/>
  </w:style>
  <w:style w:type="paragraph" w:styleId="Nagwek1">
    <w:name w:val="heading 1"/>
    <w:basedOn w:val="Normalny"/>
    <w:next w:val="Normalny"/>
    <w:link w:val="Nagwek1Znak"/>
    <w:qFormat/>
    <w:rsid w:val="000E09FB"/>
    <w:pPr>
      <w:keepNext/>
      <w:numPr>
        <w:numId w:val="1"/>
      </w:numPr>
      <w:suppressAutoHyphens/>
      <w:spacing w:after="0" w:line="240" w:lineRule="auto"/>
      <w:jc w:val="center"/>
      <w:outlineLvl w:val="0"/>
    </w:pPr>
    <w:rPr>
      <w:rFonts w:ascii="Verdana" w:eastAsia="Times New Roman" w:hAnsi="Verdana" w:cs="Verdana"/>
      <w:b/>
      <w:bCs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paragraph" w:customStyle="1" w:styleId="Standard">
    <w:name w:val="Standard"/>
    <w:rsid w:val="009D6DE7"/>
    <w:pPr>
      <w:widowControl w:val="0"/>
      <w:suppressAutoHyphens/>
      <w:spacing w:after="0" w:line="240" w:lineRule="auto"/>
    </w:pPr>
    <w:rPr>
      <w:rFonts w:ascii="Times New Roman" w:eastAsia="SimSun" w:hAnsi="Times New Roman" w:cs="Times New Roman"/>
      <w:kern w:val="2"/>
      <w:sz w:val="24"/>
      <w:szCs w:val="24"/>
      <w:lang w:eastAsia="zh-CN" w:bidi="hi-IN"/>
    </w:rPr>
  </w:style>
  <w:style w:type="character" w:customStyle="1" w:styleId="FontStyle11">
    <w:name w:val="Font Style11"/>
    <w:rsid w:val="008E2D22"/>
    <w:rPr>
      <w:rFonts w:ascii="Microsoft Sans Serif" w:hAnsi="Microsoft Sans Serif" w:cs="Microsoft Sans Serif"/>
      <w:color w:val="000000"/>
      <w:sz w:val="18"/>
      <w:szCs w:val="18"/>
    </w:rPr>
  </w:style>
  <w:style w:type="paragraph" w:customStyle="1" w:styleId="Akapitzlist1">
    <w:name w:val="Akapit z listą1"/>
    <w:basedOn w:val="Normalny"/>
    <w:rsid w:val="008E2D22"/>
    <w:pPr>
      <w:widowControl w:val="0"/>
      <w:suppressAutoHyphens/>
      <w:spacing w:line="240" w:lineRule="auto"/>
      <w:ind w:left="720"/>
      <w:contextualSpacing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character" w:customStyle="1" w:styleId="FontStyle15">
    <w:name w:val="Font Style15"/>
    <w:rsid w:val="001859EA"/>
    <w:rPr>
      <w:rFonts w:ascii="Microsoft Sans Serif" w:hAnsi="Microsoft Sans Serif" w:cs="Microsoft Sans Serif"/>
      <w:color w:val="000000"/>
      <w:sz w:val="18"/>
      <w:szCs w:val="18"/>
    </w:rPr>
  </w:style>
  <w:style w:type="paragraph" w:customStyle="1" w:styleId="Style7">
    <w:name w:val="Style7"/>
    <w:basedOn w:val="Normalny"/>
    <w:rsid w:val="001859EA"/>
    <w:pPr>
      <w:widowControl w:val="0"/>
      <w:autoSpaceDE w:val="0"/>
      <w:spacing w:line="211" w:lineRule="exact"/>
      <w:jc w:val="both"/>
    </w:pPr>
    <w:rPr>
      <w:rFonts w:ascii="Microsoft Sans Serif" w:eastAsia="Times New Roman" w:hAnsi="Microsoft Sans Serif" w:cs="Microsoft Sans Serif"/>
      <w:kern w:val="1"/>
    </w:rPr>
  </w:style>
  <w:style w:type="paragraph" w:customStyle="1" w:styleId="Style1">
    <w:name w:val="Style1"/>
    <w:basedOn w:val="Normalny"/>
    <w:rsid w:val="001859EA"/>
    <w:pPr>
      <w:widowControl w:val="0"/>
      <w:autoSpaceDE w:val="0"/>
      <w:spacing w:line="252" w:lineRule="auto"/>
    </w:pPr>
    <w:rPr>
      <w:rFonts w:ascii="Microsoft Sans Serif" w:eastAsia="Times New Roman" w:hAnsi="Microsoft Sans Serif" w:cs="Microsoft Sans Serif"/>
      <w:kern w:val="1"/>
    </w:rPr>
  </w:style>
  <w:style w:type="character" w:customStyle="1" w:styleId="Nagwek1Znak">
    <w:name w:val="Nagłówek 1 Znak"/>
    <w:basedOn w:val="Domylnaczcionkaakapitu"/>
    <w:link w:val="Nagwek1"/>
    <w:rsid w:val="000E09FB"/>
    <w:rPr>
      <w:rFonts w:ascii="Verdana" w:eastAsia="Times New Roman" w:hAnsi="Verdana" w:cs="Verdana"/>
      <w:b/>
      <w:bCs/>
      <w:szCs w:val="24"/>
      <w:lang w:eastAsia="zh-CN"/>
    </w:rPr>
  </w:style>
  <w:style w:type="paragraph" w:styleId="Tekstpodstawowy">
    <w:name w:val="Body Text"/>
    <w:basedOn w:val="Normalny"/>
    <w:link w:val="TekstpodstawowyZnak"/>
    <w:rsid w:val="000E09FB"/>
    <w:pPr>
      <w:suppressAutoHyphens/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0E09FB"/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5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9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F81E82-977A-4950-BABF-8C4E40C06B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714</Words>
  <Characters>4289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4994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 Górny</dc:creator>
  <cp:lastModifiedBy>Arleta Thiel</cp:lastModifiedBy>
  <cp:revision>15</cp:revision>
  <cp:lastPrinted>2020-01-21T10:53:00Z</cp:lastPrinted>
  <dcterms:created xsi:type="dcterms:W3CDTF">2020-01-02T13:19:00Z</dcterms:created>
  <dcterms:modified xsi:type="dcterms:W3CDTF">2020-08-13T10:44:00Z</dcterms:modified>
</cp:coreProperties>
</file>